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1BC" w:rsidRDefault="00BA246D" w:rsidP="003A51BC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BA246D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2058" type="#_x0000_t84" style="position:absolute;margin-left:105.75pt;margin-top:8.8pt;width:269.25pt;height:40.5pt;z-index:251663360" fillcolor="#76923c [2406]" strokecolor="#f2f2f2 [3041]" strokeweight="3pt">
            <v:shadow on="t" type="perspective" color="#4e6128 [1606]" opacity=".5" offset="1pt" offset2="-1pt"/>
            <v:textbox>
              <w:txbxContent>
                <w:p w:rsidR="003A51BC" w:rsidRPr="00DE4883" w:rsidRDefault="003A51BC" w:rsidP="003A51BC">
                  <w:pPr>
                    <w:jc w:val="center"/>
                    <w:rPr>
                      <w:color w:val="FFFFFF" w:themeColor="background1"/>
                      <w:lang w:val="en-US"/>
                    </w:rPr>
                  </w:pPr>
                  <w:r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>CONFERENCE</w:t>
                  </w:r>
                  <w:r w:rsidRPr="00DE4883"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 xml:space="preserve"> MENU</w:t>
                  </w:r>
                </w:p>
              </w:txbxContent>
            </v:textbox>
          </v:shape>
        </w:pict>
      </w:r>
    </w:p>
    <w:p w:rsidR="003A51BC" w:rsidRDefault="003A51BC" w:rsidP="003A51BC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B05042" w:rsidRDefault="00B05042" w:rsidP="003A51BC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3A51BC" w:rsidRPr="00CE5774" w:rsidRDefault="003A51BC" w:rsidP="003A51BC">
      <w:pPr>
        <w:spacing w:after="0"/>
        <w:rPr>
          <w:rFonts w:eastAsia="TrebuchetMS-Bold" w:cstheme="minorHAnsi"/>
          <w:b/>
          <w:bCs/>
          <w:color w:val="FF0000"/>
          <w:sz w:val="14"/>
          <w:szCs w:val="14"/>
        </w:rPr>
      </w:pPr>
    </w:p>
    <w:p w:rsidR="003A51BC" w:rsidRDefault="00BA246D" w:rsidP="003A51BC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BA246D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057" type="#_x0000_t176" style="position:absolute;margin-left:-21.75pt;margin-top:5.15pt;width:540.75pt;height:116.75pt;z-index:251662336" filled="f" fillcolor="white [3201]" strokecolor="#9bbb59 [3206]" strokeweight="5pt">
            <v:stroke linestyle="thickThin"/>
            <v:shadow color="#868686"/>
          </v:shape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3119"/>
        <w:gridCol w:w="1843"/>
        <w:gridCol w:w="2941"/>
      </w:tblGrid>
      <w:tr w:rsidR="003A51BC" w:rsidTr="00BA6821">
        <w:tc>
          <w:tcPr>
            <w:tcW w:w="2376" w:type="dxa"/>
            <w:vAlign w:val="bottom"/>
          </w:tcPr>
          <w:p w:rsidR="003A51BC" w:rsidRPr="00A25DD9" w:rsidRDefault="003A51BC" w:rsidP="00BA6821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Name of</w:t>
            </w:r>
            <w:r w:rsidR="009666D5" w:rsidRPr="009666D5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 Guest</w:t>
            </w:r>
          </w:p>
        </w:tc>
        <w:tc>
          <w:tcPr>
            <w:tcW w:w="7903" w:type="dxa"/>
            <w:gridSpan w:val="3"/>
            <w:vAlign w:val="bottom"/>
          </w:tcPr>
          <w:p w:rsidR="003A51BC" w:rsidRPr="00A25DD9" w:rsidRDefault="003A51BC" w:rsidP="00BA6821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B05042" w:rsidTr="00000AFC">
        <w:tc>
          <w:tcPr>
            <w:tcW w:w="2376" w:type="dxa"/>
            <w:vAlign w:val="bottom"/>
          </w:tcPr>
          <w:p w:rsidR="00B05042" w:rsidRPr="00A25DD9" w:rsidRDefault="00B05042" w:rsidP="00BA6821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Type of Function</w:t>
            </w:r>
          </w:p>
        </w:tc>
        <w:tc>
          <w:tcPr>
            <w:tcW w:w="7903" w:type="dxa"/>
            <w:gridSpan w:val="3"/>
            <w:vAlign w:val="bottom"/>
          </w:tcPr>
          <w:p w:rsidR="00B05042" w:rsidRDefault="00B05042" w:rsidP="00BA6821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3A51BC" w:rsidTr="00BA6821">
        <w:tc>
          <w:tcPr>
            <w:tcW w:w="2376" w:type="dxa"/>
            <w:vAlign w:val="bottom"/>
          </w:tcPr>
          <w:p w:rsidR="003A51BC" w:rsidRPr="00A25DD9" w:rsidRDefault="003A51BC" w:rsidP="00BA6821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Date :</w:t>
            </w:r>
          </w:p>
        </w:tc>
        <w:tc>
          <w:tcPr>
            <w:tcW w:w="3119" w:type="dxa"/>
            <w:vAlign w:val="bottom"/>
          </w:tcPr>
          <w:p w:rsidR="003A51BC" w:rsidRPr="00A25DD9" w:rsidRDefault="003A51BC" w:rsidP="00BA6821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____/_____/20__</w:t>
            </w: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</w:t>
            </w:r>
          </w:p>
        </w:tc>
        <w:tc>
          <w:tcPr>
            <w:tcW w:w="1843" w:type="dxa"/>
            <w:vAlign w:val="bottom"/>
          </w:tcPr>
          <w:p w:rsidR="003A51BC" w:rsidRPr="00A25DD9" w:rsidRDefault="003A51BC" w:rsidP="00BA6821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Time</w:t>
            </w:r>
          </w:p>
        </w:tc>
        <w:tc>
          <w:tcPr>
            <w:tcW w:w="2941" w:type="dxa"/>
            <w:vAlign w:val="bottom"/>
          </w:tcPr>
          <w:p w:rsidR="003A51BC" w:rsidRPr="00A3235E" w:rsidRDefault="003A51BC" w:rsidP="00BA6821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  <w:tr w:rsidR="003A51BC" w:rsidTr="00BA6821">
        <w:tc>
          <w:tcPr>
            <w:tcW w:w="2376" w:type="dxa"/>
            <w:vAlign w:val="bottom"/>
          </w:tcPr>
          <w:p w:rsidR="003A51BC" w:rsidRPr="00A25DD9" w:rsidRDefault="003A51BC" w:rsidP="00BA6821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Venue</w:t>
            </w:r>
          </w:p>
        </w:tc>
        <w:tc>
          <w:tcPr>
            <w:tcW w:w="3119" w:type="dxa"/>
            <w:vAlign w:val="bottom"/>
          </w:tcPr>
          <w:p w:rsidR="003A51BC" w:rsidRPr="00A25DD9" w:rsidRDefault="003A51BC" w:rsidP="00BA6821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="00B320A6" w:rsidRPr="0040076F">
              <w:rPr>
                <w:rFonts w:eastAsia="TrebuchetMS-Bold" w:cstheme="minorHAnsi"/>
                <w:b/>
                <w:bCs/>
                <w:color w:val="FFFFFF" w:themeColor="background1"/>
                <w:sz w:val="32"/>
                <w:szCs w:val="26"/>
                <w:highlight w:val="darkMagenta"/>
              </w:rPr>
              <w:t>MS Banquet Hall</w:t>
            </w:r>
          </w:p>
        </w:tc>
        <w:tc>
          <w:tcPr>
            <w:tcW w:w="1843" w:type="dxa"/>
            <w:vAlign w:val="bottom"/>
          </w:tcPr>
          <w:p w:rsidR="003A51BC" w:rsidRPr="00A25DD9" w:rsidRDefault="003A51BC" w:rsidP="00BA6821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No. Of Pax </w:t>
            </w:r>
          </w:p>
        </w:tc>
        <w:tc>
          <w:tcPr>
            <w:tcW w:w="2941" w:type="dxa"/>
            <w:vAlign w:val="bottom"/>
          </w:tcPr>
          <w:p w:rsidR="003A51BC" w:rsidRPr="00A3235E" w:rsidRDefault="003A51BC" w:rsidP="00BA6821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</w:tbl>
    <w:p w:rsidR="003A51BC" w:rsidRDefault="003A51BC" w:rsidP="003A51BC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B05042" w:rsidRDefault="00B05042" w:rsidP="003A51BC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1326DA" w:rsidRPr="003A51BC" w:rsidRDefault="003A51BC" w:rsidP="001326DA">
      <w:pPr>
        <w:spacing w:after="0"/>
        <w:jc w:val="center"/>
        <w:rPr>
          <w:rFonts w:eastAsia="TrebuchetMS-Bold" w:cstheme="minorHAnsi"/>
          <w:b/>
          <w:bCs/>
          <w:color w:val="FF0000"/>
          <w:sz w:val="40"/>
          <w:szCs w:val="40"/>
        </w:rPr>
      </w:pPr>
      <w:r>
        <w:rPr>
          <w:rFonts w:ascii="Bite Chocolate" w:hAnsi="Bite Chocolate" w:cstheme="minorHAnsi"/>
          <w:b/>
          <w:color w:val="FFFFFF" w:themeColor="background1"/>
          <w:sz w:val="40"/>
          <w:szCs w:val="40"/>
          <w:highlight w:val="darkMagenta"/>
        </w:rPr>
        <w:t>Breakfast</w:t>
      </w:r>
      <w:r w:rsidRPr="003A51BC">
        <w:rPr>
          <w:rFonts w:ascii="Times New Roman" w:hAnsi="Times New Roman" w:cs="Times New Roman"/>
          <w:b/>
          <w:color w:val="FFFFFF" w:themeColor="background1"/>
          <w:sz w:val="40"/>
          <w:szCs w:val="40"/>
          <w:highlight w:val="darkMagenta"/>
        </w:rPr>
        <w:t>:</w:t>
      </w:r>
    </w:p>
    <w:p w:rsidR="001326DA" w:rsidRDefault="001326DA" w:rsidP="001326DA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445537">
        <w:rPr>
          <w:rFonts w:eastAsia="TrebuchetMS-Bold" w:cstheme="minorHAnsi"/>
          <w:b/>
          <w:bCs/>
          <w:color w:val="FF0000"/>
          <w:sz w:val="26"/>
          <w:szCs w:val="26"/>
        </w:rPr>
        <w:t>Select Any Two</w:t>
      </w:r>
    </w:p>
    <w:tbl>
      <w:tblPr>
        <w:tblStyle w:val="TableGrid"/>
        <w:tblW w:w="0" w:type="auto"/>
        <w:tblBorders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3369"/>
        <w:gridCol w:w="2835"/>
        <w:gridCol w:w="3402"/>
      </w:tblGrid>
      <w:tr w:rsidR="00445537" w:rsidRPr="000F6749" w:rsidTr="00445537">
        <w:tc>
          <w:tcPr>
            <w:tcW w:w="3369" w:type="dxa"/>
          </w:tcPr>
          <w:p w:rsidR="00445537" w:rsidRPr="000F6749" w:rsidRDefault="00445537" w:rsidP="00445537">
            <w:pPr>
              <w:spacing w:line="360" w:lineRule="auto"/>
              <w:rPr>
                <w:rFonts w:cstheme="minorHAnsi"/>
                <w:b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Pohe</w:t>
            </w:r>
          </w:p>
        </w:tc>
        <w:tc>
          <w:tcPr>
            <w:tcW w:w="2835" w:type="dxa"/>
          </w:tcPr>
          <w:p w:rsidR="00445537" w:rsidRPr="000F6749" w:rsidRDefault="00445537" w:rsidP="00445537">
            <w:pPr>
              <w:spacing w:line="360" w:lineRule="auto"/>
              <w:rPr>
                <w:rFonts w:cstheme="minorHAnsi"/>
                <w:b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Upma</w:t>
            </w:r>
          </w:p>
        </w:tc>
        <w:tc>
          <w:tcPr>
            <w:tcW w:w="3402" w:type="dxa"/>
          </w:tcPr>
          <w:p w:rsidR="00445537" w:rsidRPr="000F6749" w:rsidRDefault="00445537" w:rsidP="00445537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Idli Sambhar Chutney</w:t>
            </w:r>
          </w:p>
        </w:tc>
      </w:tr>
      <w:tr w:rsidR="00445537" w:rsidRPr="000F6749" w:rsidTr="00445537">
        <w:tc>
          <w:tcPr>
            <w:tcW w:w="3369" w:type="dxa"/>
          </w:tcPr>
          <w:p w:rsidR="00445537" w:rsidRPr="000F6749" w:rsidRDefault="00445537" w:rsidP="00445537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Mini Bata Wada</w:t>
            </w:r>
          </w:p>
        </w:tc>
        <w:tc>
          <w:tcPr>
            <w:tcW w:w="2835" w:type="dxa"/>
          </w:tcPr>
          <w:p w:rsidR="00445537" w:rsidRPr="000F6749" w:rsidRDefault="00445537" w:rsidP="00445537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Samosa</w:t>
            </w:r>
          </w:p>
        </w:tc>
        <w:tc>
          <w:tcPr>
            <w:tcW w:w="3402" w:type="dxa"/>
          </w:tcPr>
          <w:p w:rsidR="00445537" w:rsidRPr="000F6749" w:rsidRDefault="00445537" w:rsidP="00445537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Mix Pakoda</w:t>
            </w:r>
          </w:p>
        </w:tc>
      </w:tr>
      <w:tr w:rsidR="00445537" w:rsidRPr="000F6749" w:rsidTr="00445537">
        <w:tc>
          <w:tcPr>
            <w:tcW w:w="3369" w:type="dxa"/>
          </w:tcPr>
          <w:p w:rsidR="00445537" w:rsidRPr="000F6749" w:rsidRDefault="00445537" w:rsidP="00445537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Misal Pav</w:t>
            </w:r>
          </w:p>
        </w:tc>
        <w:tc>
          <w:tcPr>
            <w:tcW w:w="2835" w:type="dxa"/>
          </w:tcPr>
          <w:p w:rsidR="00445537" w:rsidRPr="000F6749" w:rsidRDefault="00445537" w:rsidP="00445537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Bread Cutlet</w:t>
            </w:r>
          </w:p>
        </w:tc>
        <w:tc>
          <w:tcPr>
            <w:tcW w:w="3402" w:type="dxa"/>
          </w:tcPr>
          <w:p w:rsidR="00445537" w:rsidRPr="000F6749" w:rsidRDefault="00445537" w:rsidP="00445537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Sabudana Wada</w:t>
            </w:r>
          </w:p>
        </w:tc>
      </w:tr>
      <w:tr w:rsidR="00445537" w:rsidRPr="000F6749" w:rsidTr="00445537">
        <w:tc>
          <w:tcPr>
            <w:tcW w:w="3369" w:type="dxa"/>
          </w:tcPr>
          <w:p w:rsidR="00445537" w:rsidRPr="000F6749" w:rsidRDefault="00445537" w:rsidP="00445537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Sabudana Khichadi</w:t>
            </w:r>
          </w:p>
        </w:tc>
        <w:tc>
          <w:tcPr>
            <w:tcW w:w="2835" w:type="dxa"/>
          </w:tcPr>
          <w:p w:rsidR="00445537" w:rsidRPr="000F6749" w:rsidRDefault="00445537" w:rsidP="00445537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Pineapple Shira </w:t>
            </w:r>
          </w:p>
        </w:tc>
        <w:tc>
          <w:tcPr>
            <w:tcW w:w="3402" w:type="dxa"/>
          </w:tcPr>
          <w:p w:rsidR="00445537" w:rsidRPr="000F6749" w:rsidRDefault="00445537" w:rsidP="00445537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45537" w:rsidRPr="000F6749" w:rsidTr="006A060B">
        <w:tc>
          <w:tcPr>
            <w:tcW w:w="9606" w:type="dxa"/>
            <w:gridSpan w:val="3"/>
          </w:tcPr>
          <w:p w:rsidR="00445537" w:rsidRPr="00445537" w:rsidRDefault="00445537" w:rsidP="00445537">
            <w:pPr>
              <w:spacing w:line="360" w:lineRule="auto"/>
              <w:jc w:val="center"/>
              <w:rPr>
                <w:b/>
                <w:color w:val="FFFFFF" w:themeColor="background1"/>
                <w:sz w:val="10"/>
                <w:szCs w:val="28"/>
                <w:highlight w:val="darkMagenta"/>
              </w:rPr>
            </w:pPr>
          </w:p>
          <w:p w:rsidR="00445537" w:rsidRPr="00445537" w:rsidRDefault="00445537" w:rsidP="00445537">
            <w:pPr>
              <w:spacing w:line="360" w:lineRule="auto"/>
              <w:jc w:val="center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445537">
              <w:rPr>
                <w:b/>
                <w:color w:val="FFFFFF" w:themeColor="background1"/>
                <w:sz w:val="28"/>
                <w:szCs w:val="28"/>
                <w:highlight w:val="darkMagenta"/>
              </w:rPr>
              <w:t>Tea and Coffee Complementary</w:t>
            </w:r>
          </w:p>
        </w:tc>
      </w:tr>
    </w:tbl>
    <w:p w:rsidR="001326DA" w:rsidRDefault="001326DA" w:rsidP="001326DA">
      <w:pPr>
        <w:rPr>
          <w:b/>
          <w:color w:val="FFFFFF" w:themeColor="background1"/>
          <w:sz w:val="24"/>
          <w:szCs w:val="24"/>
        </w:rPr>
      </w:pPr>
    </w:p>
    <w:p w:rsidR="001326DA" w:rsidRPr="003A51BC" w:rsidRDefault="003A51BC" w:rsidP="001326DA">
      <w:pPr>
        <w:spacing w:after="0"/>
        <w:jc w:val="center"/>
        <w:rPr>
          <w:rFonts w:eastAsia="TrebuchetMS-Bold" w:cstheme="minorHAnsi"/>
          <w:b/>
          <w:bCs/>
          <w:color w:val="FF0000"/>
          <w:sz w:val="40"/>
          <w:szCs w:val="40"/>
        </w:rPr>
      </w:pPr>
      <w:r>
        <w:rPr>
          <w:rFonts w:ascii="Bite Chocolate" w:hAnsi="Bite Chocolate" w:cstheme="minorHAnsi"/>
          <w:b/>
          <w:color w:val="FFFFFF" w:themeColor="background1"/>
          <w:sz w:val="40"/>
          <w:szCs w:val="40"/>
          <w:highlight w:val="darkMagenta"/>
        </w:rPr>
        <w:t>Lunch</w:t>
      </w:r>
      <w:r w:rsidRPr="003A51BC">
        <w:rPr>
          <w:rFonts w:ascii="Times New Roman" w:hAnsi="Times New Roman" w:cs="Times New Roman"/>
          <w:b/>
          <w:color w:val="FFFFFF" w:themeColor="background1"/>
          <w:sz w:val="40"/>
          <w:szCs w:val="40"/>
          <w:highlight w:val="darkMagenta"/>
        </w:rPr>
        <w:t>:</w:t>
      </w:r>
    </w:p>
    <w:p w:rsidR="00F42D43" w:rsidRPr="002928BC" w:rsidRDefault="00F42D43" w:rsidP="00F42D43">
      <w:pPr>
        <w:spacing w:after="0"/>
        <w:rPr>
          <w:rFonts w:cstheme="minorHAnsi"/>
          <w:color w:val="FFFFFF" w:themeColor="background1"/>
          <w:sz w:val="24"/>
          <w:szCs w:val="24"/>
        </w:rPr>
      </w:pPr>
      <w:r w:rsidRPr="00094EE8">
        <w:rPr>
          <w:rFonts w:eastAsia="TrebuchetMS-Bold" w:cstheme="minorHAnsi"/>
          <w:b/>
          <w:bCs/>
          <w:color w:val="FFFFFF" w:themeColor="background1"/>
          <w:sz w:val="32"/>
          <w:szCs w:val="28"/>
          <w:highlight w:val="darkCyan"/>
        </w:rPr>
        <w:t>(1) Select  WelcomeDrink  OR  Soup</w:t>
      </w:r>
    </w:p>
    <w:p w:rsidR="0004346A" w:rsidRDefault="0004346A" w:rsidP="00F42D43">
      <w:pPr>
        <w:spacing w:after="0"/>
        <w:rPr>
          <w:rFonts w:eastAsia="TrebuchetMS-Bold" w:cstheme="minorHAnsi"/>
          <w:b/>
          <w:bCs/>
          <w:color w:val="FF0000"/>
          <w:sz w:val="28"/>
          <w:szCs w:val="28"/>
        </w:rPr>
      </w:pPr>
    </w:p>
    <w:p w:rsidR="00F42D43" w:rsidRDefault="00F42D43" w:rsidP="00F42D43">
      <w:pPr>
        <w:spacing w:after="0"/>
        <w:rPr>
          <w:rFonts w:eastAsia="TrebuchetMS-Bold" w:cstheme="minorHAnsi"/>
          <w:b/>
          <w:bCs/>
          <w:color w:val="FF0000"/>
          <w:sz w:val="28"/>
          <w:szCs w:val="28"/>
        </w:rPr>
      </w:pPr>
      <w:r w:rsidRPr="007D740D">
        <w:rPr>
          <w:rFonts w:eastAsia="TrebuchetMS-Bold" w:cstheme="minorHAnsi"/>
          <w:b/>
          <w:bCs/>
          <w:color w:val="FF0000"/>
          <w:sz w:val="28"/>
          <w:szCs w:val="28"/>
        </w:rPr>
        <w:t>Welcome Drink (Select Any One)</w:t>
      </w:r>
    </w:p>
    <w:tbl>
      <w:tblPr>
        <w:tblStyle w:val="TableGrid"/>
        <w:tblW w:w="0" w:type="auto"/>
        <w:tblLook w:val="04A0"/>
      </w:tblPr>
      <w:tblGrid>
        <w:gridCol w:w="3369"/>
        <w:gridCol w:w="2835"/>
        <w:gridCol w:w="3402"/>
      </w:tblGrid>
      <w:tr w:rsidR="00DC615B" w:rsidTr="00DC615B">
        <w:tc>
          <w:tcPr>
            <w:tcW w:w="3369" w:type="dxa"/>
          </w:tcPr>
          <w:p w:rsidR="00DC615B" w:rsidRPr="000F6749" w:rsidRDefault="00DC615B" w:rsidP="00225CCF">
            <w:pPr>
              <w:spacing w:line="360" w:lineRule="auto"/>
              <w:rPr>
                <w:rFonts w:cstheme="minorHAnsi"/>
                <w:b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Khus Lemon</w:t>
            </w:r>
          </w:p>
        </w:tc>
        <w:tc>
          <w:tcPr>
            <w:tcW w:w="2835" w:type="dxa"/>
          </w:tcPr>
          <w:p w:rsidR="00DC615B" w:rsidRPr="000F6749" w:rsidRDefault="00DC615B" w:rsidP="00225CCF">
            <w:pPr>
              <w:spacing w:line="360" w:lineRule="auto"/>
              <w:rPr>
                <w:rFonts w:cstheme="minorHAnsi"/>
                <w:b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Fruit punch</w:t>
            </w:r>
          </w:p>
        </w:tc>
        <w:tc>
          <w:tcPr>
            <w:tcW w:w="3402" w:type="dxa"/>
          </w:tcPr>
          <w:p w:rsidR="00DC615B" w:rsidRPr="000F6749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Kokam Sarbat</w:t>
            </w:r>
          </w:p>
        </w:tc>
      </w:tr>
      <w:tr w:rsidR="00DC615B" w:rsidTr="00DC615B">
        <w:tc>
          <w:tcPr>
            <w:tcW w:w="3369" w:type="dxa"/>
          </w:tcPr>
          <w:p w:rsidR="00DC615B" w:rsidRPr="000F6749" w:rsidRDefault="00DC615B" w:rsidP="00225CCF">
            <w:pPr>
              <w:spacing w:line="360" w:lineRule="auto"/>
              <w:rPr>
                <w:rFonts w:cstheme="minorHAnsi"/>
                <w:b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0F6749">
              <w:rPr>
                <w:rFonts w:eastAsia="TimesNewRomanPSMT" w:cstheme="minorHAnsi"/>
                <w:b/>
                <w:color w:val="000000"/>
                <w:sz w:val="28"/>
                <w:szCs w:val="28"/>
              </w:rPr>
              <w:t>Guava Fizz</w:t>
            </w:r>
          </w:p>
        </w:tc>
        <w:tc>
          <w:tcPr>
            <w:tcW w:w="2835" w:type="dxa"/>
          </w:tcPr>
          <w:p w:rsidR="00DC615B" w:rsidRPr="000F6749" w:rsidRDefault="00DC615B" w:rsidP="00225CCF">
            <w:pPr>
              <w:spacing w:line="360" w:lineRule="auto"/>
              <w:rPr>
                <w:rFonts w:cstheme="minorHAnsi"/>
                <w:b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0F6749">
              <w:rPr>
                <w:rFonts w:eastAsia="TimesNewRomanPSMT" w:cstheme="minorHAnsi"/>
                <w:b/>
                <w:color w:val="000000"/>
                <w:sz w:val="28"/>
                <w:szCs w:val="28"/>
              </w:rPr>
              <w:t>Lychee</w:t>
            </w:r>
          </w:p>
        </w:tc>
        <w:tc>
          <w:tcPr>
            <w:tcW w:w="3402" w:type="dxa"/>
          </w:tcPr>
          <w:p w:rsidR="00DC615B" w:rsidRPr="000F6749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Strawberry Delight</w:t>
            </w:r>
          </w:p>
        </w:tc>
      </w:tr>
      <w:tr w:rsidR="00DC615B" w:rsidTr="00DC615B">
        <w:tc>
          <w:tcPr>
            <w:tcW w:w="3369" w:type="dxa"/>
          </w:tcPr>
          <w:p w:rsidR="00DC615B" w:rsidRPr="000F6749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Tea &amp; Coffee</w:t>
            </w:r>
          </w:p>
        </w:tc>
        <w:tc>
          <w:tcPr>
            <w:tcW w:w="2835" w:type="dxa"/>
          </w:tcPr>
          <w:p w:rsidR="00DC615B" w:rsidRPr="000F6749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Watermelon Juice</w:t>
            </w:r>
          </w:p>
        </w:tc>
        <w:tc>
          <w:tcPr>
            <w:tcW w:w="3402" w:type="dxa"/>
          </w:tcPr>
          <w:p w:rsidR="00DC615B" w:rsidRPr="000F6749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Kairi Panhe</w:t>
            </w:r>
          </w:p>
        </w:tc>
      </w:tr>
    </w:tbl>
    <w:p w:rsidR="0004346A" w:rsidRDefault="0004346A" w:rsidP="00F42D43">
      <w:pPr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F42D43" w:rsidRDefault="00F42D43" w:rsidP="00F42D43">
      <w:pPr>
        <w:rPr>
          <w:rFonts w:eastAsia="Arial-BoldMT" w:cstheme="minorHAnsi"/>
          <w:b/>
          <w:bCs/>
          <w:color w:val="FF0000"/>
          <w:sz w:val="28"/>
          <w:szCs w:val="28"/>
        </w:rPr>
      </w:pP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>Soup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3402"/>
        <w:gridCol w:w="3316"/>
      </w:tblGrid>
      <w:tr w:rsidR="00DC615B" w:rsidTr="00225CCF">
        <w:tc>
          <w:tcPr>
            <w:tcW w:w="3227" w:type="dxa"/>
          </w:tcPr>
          <w:p w:rsidR="00DC615B" w:rsidRPr="00DC64CE" w:rsidRDefault="00DC615B" w:rsidP="00225CCF">
            <w:pPr>
              <w:spacing w:line="360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DC64CE">
              <w:rPr>
                <w:rFonts w:eastAsia="Arial-BoldMT" w:cstheme="minorHAnsi"/>
                <w:b/>
                <w:bCs/>
                <w:sz w:val="28"/>
                <w:szCs w:val="28"/>
              </w:rPr>
              <w:t>Minestoni Soup</w:t>
            </w:r>
          </w:p>
        </w:tc>
        <w:tc>
          <w:tcPr>
            <w:tcW w:w="3402" w:type="dxa"/>
          </w:tcPr>
          <w:p w:rsidR="00DC615B" w:rsidRPr="00DC64CE" w:rsidRDefault="00DC615B" w:rsidP="00225CCF">
            <w:pPr>
              <w:spacing w:line="360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sz w:val="28"/>
                <w:szCs w:val="28"/>
              </w:rPr>
              <w:t>Veg Tofu</w:t>
            </w:r>
            <w:r w:rsidRPr="00DC64CE">
              <w:rPr>
                <w:rFonts w:eastAsia="Arial-BoldMT" w:cstheme="minorHAnsi"/>
                <w:b/>
                <w:bCs/>
                <w:sz w:val="28"/>
                <w:szCs w:val="28"/>
              </w:rPr>
              <w:t xml:space="preserve"> Soup</w:t>
            </w:r>
          </w:p>
        </w:tc>
        <w:tc>
          <w:tcPr>
            <w:tcW w:w="3316" w:type="dxa"/>
          </w:tcPr>
          <w:p w:rsidR="00DC615B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DC64CE">
              <w:rPr>
                <w:rFonts w:eastAsia="Arial-BoldMT" w:cstheme="minorHAnsi"/>
                <w:b/>
                <w:bCs/>
                <w:sz w:val="28"/>
                <w:szCs w:val="28"/>
              </w:rPr>
              <w:t>Hot and sour soup</w:t>
            </w:r>
          </w:p>
        </w:tc>
      </w:tr>
      <w:tr w:rsidR="00DC615B" w:rsidTr="00225CCF">
        <w:tc>
          <w:tcPr>
            <w:tcW w:w="3227" w:type="dxa"/>
          </w:tcPr>
          <w:p w:rsidR="00DC615B" w:rsidRPr="00DC64CE" w:rsidRDefault="00DC615B" w:rsidP="00225CCF">
            <w:pPr>
              <w:spacing w:line="360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DC64CE">
              <w:rPr>
                <w:rFonts w:eastAsia="Arial-BoldMT" w:cstheme="minorHAnsi"/>
                <w:b/>
                <w:bCs/>
                <w:sz w:val="28"/>
                <w:szCs w:val="28"/>
              </w:rPr>
              <w:t>Tomato Soup</w:t>
            </w:r>
          </w:p>
        </w:tc>
        <w:tc>
          <w:tcPr>
            <w:tcW w:w="3402" w:type="dxa"/>
          </w:tcPr>
          <w:p w:rsidR="00DC615B" w:rsidRPr="00DC64CE" w:rsidRDefault="00DC615B" w:rsidP="00225CCF">
            <w:pPr>
              <w:spacing w:line="360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DC64CE">
              <w:rPr>
                <w:rFonts w:eastAsia="Arial-BoldMT" w:cstheme="minorHAnsi"/>
                <w:b/>
                <w:bCs/>
                <w:sz w:val="28"/>
                <w:szCs w:val="28"/>
              </w:rPr>
              <w:t>Manchow soup</w:t>
            </w:r>
          </w:p>
        </w:tc>
        <w:tc>
          <w:tcPr>
            <w:tcW w:w="3316" w:type="dxa"/>
          </w:tcPr>
          <w:p w:rsidR="00DC615B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sz w:val="28"/>
                <w:szCs w:val="28"/>
              </w:rPr>
              <w:t>Veg</w:t>
            </w:r>
            <w:r w:rsidRPr="00DC64CE">
              <w:rPr>
                <w:rFonts w:eastAsia="Arial-BoldMT" w:cstheme="minorHAnsi"/>
                <w:b/>
                <w:bCs/>
                <w:sz w:val="28"/>
                <w:szCs w:val="28"/>
              </w:rPr>
              <w:t xml:space="preserve"> Sweet Corn Soup</w:t>
            </w:r>
          </w:p>
        </w:tc>
      </w:tr>
      <w:tr w:rsidR="00DC615B" w:rsidTr="00225CCF">
        <w:tc>
          <w:tcPr>
            <w:tcW w:w="3227" w:type="dxa"/>
          </w:tcPr>
          <w:p w:rsidR="00DC615B" w:rsidRPr="000F6749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1F73D2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Lemon Coriendor Soup</w:t>
            </w:r>
          </w:p>
        </w:tc>
        <w:tc>
          <w:tcPr>
            <w:tcW w:w="3402" w:type="dxa"/>
          </w:tcPr>
          <w:p w:rsidR="00DC615B" w:rsidRPr="001F73D2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1F73D2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1F73D2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Cheese Corn Tomato Soup</w:t>
            </w:r>
          </w:p>
        </w:tc>
        <w:tc>
          <w:tcPr>
            <w:tcW w:w="3316" w:type="dxa"/>
          </w:tcPr>
          <w:p w:rsidR="00DC615B" w:rsidRPr="000F6749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Vex Six Treasure Soup</w:t>
            </w:r>
          </w:p>
        </w:tc>
      </w:tr>
    </w:tbl>
    <w:p w:rsidR="00F42D43" w:rsidRDefault="00F42D43" w:rsidP="00F42D43">
      <w:pPr>
        <w:rPr>
          <w:rFonts w:eastAsia="Arial-BoldMT" w:cstheme="minorHAnsi"/>
          <w:b/>
          <w:bCs/>
          <w:color w:val="FF0000"/>
          <w:sz w:val="28"/>
          <w:szCs w:val="28"/>
        </w:rPr>
      </w:pPr>
      <w:r>
        <w:rPr>
          <w:rFonts w:eastAsia="Arial-BoldMT" w:cstheme="minorHAnsi"/>
          <w:b/>
          <w:bCs/>
          <w:color w:val="FF0000"/>
          <w:sz w:val="28"/>
          <w:szCs w:val="28"/>
        </w:rPr>
        <w:t xml:space="preserve">(2) 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 xml:space="preserve">Salad (Select any one) </w:t>
      </w:r>
    </w:p>
    <w:tbl>
      <w:tblPr>
        <w:tblStyle w:val="TableGrid"/>
        <w:tblW w:w="0" w:type="auto"/>
        <w:tblLook w:val="04A0"/>
      </w:tblPr>
      <w:tblGrid>
        <w:gridCol w:w="3385"/>
        <w:gridCol w:w="3102"/>
        <w:gridCol w:w="3458"/>
      </w:tblGrid>
      <w:tr w:rsidR="00A82E62" w:rsidTr="00A82E62">
        <w:tc>
          <w:tcPr>
            <w:tcW w:w="3385" w:type="dxa"/>
          </w:tcPr>
          <w:p w:rsidR="00A82E62" w:rsidRDefault="00A82E62" w:rsidP="00225CCF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Plain green salad</w:t>
            </w:r>
          </w:p>
        </w:tc>
        <w:tc>
          <w:tcPr>
            <w:tcW w:w="3102" w:type="dxa"/>
          </w:tcPr>
          <w:p w:rsidR="00A82E62" w:rsidRDefault="00A82E62" w:rsidP="00225CCF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Aloo Chat</w:t>
            </w:r>
          </w:p>
        </w:tc>
        <w:tc>
          <w:tcPr>
            <w:tcW w:w="3458" w:type="dxa"/>
          </w:tcPr>
          <w:p w:rsidR="00A82E62" w:rsidRDefault="00A82E62" w:rsidP="00225CCF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423797">
              <w:rPr>
                <w:rFonts w:eastAsia="TimesNewRomanPSMT" w:cstheme="minorHAnsi"/>
                <w:b/>
                <w:color w:val="000000"/>
                <w:sz w:val="28"/>
                <w:szCs w:val="28"/>
              </w:rPr>
              <w:t>Spicy Kachumber Salad</w:t>
            </w:r>
          </w:p>
        </w:tc>
      </w:tr>
      <w:tr w:rsidR="00A82E62" w:rsidTr="00A82E62">
        <w:tc>
          <w:tcPr>
            <w:tcW w:w="3385" w:type="dxa"/>
          </w:tcPr>
          <w:p w:rsidR="00A82E62" w:rsidRDefault="00A82E62" w:rsidP="00225CCF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Tossed Green Salad</w:t>
            </w:r>
          </w:p>
        </w:tc>
        <w:tc>
          <w:tcPr>
            <w:tcW w:w="3102" w:type="dxa"/>
          </w:tcPr>
          <w:p w:rsidR="00A82E62" w:rsidRDefault="00A82E62" w:rsidP="00225CCF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Cocktail Salad</w:t>
            </w:r>
          </w:p>
        </w:tc>
        <w:tc>
          <w:tcPr>
            <w:tcW w:w="3458" w:type="dxa"/>
          </w:tcPr>
          <w:p w:rsidR="00A82E62" w:rsidRDefault="00A82E62" w:rsidP="00225CCF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Mexican Beans Salad</w:t>
            </w:r>
          </w:p>
        </w:tc>
      </w:tr>
      <w:tr w:rsidR="00A82E62" w:rsidTr="00A82E62">
        <w:tc>
          <w:tcPr>
            <w:tcW w:w="3385" w:type="dxa"/>
          </w:tcPr>
          <w:p w:rsidR="00A82E62" w:rsidRPr="000F6749" w:rsidRDefault="00A82E62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Corn Salad</w:t>
            </w:r>
          </w:p>
        </w:tc>
        <w:tc>
          <w:tcPr>
            <w:tcW w:w="3102" w:type="dxa"/>
          </w:tcPr>
          <w:p w:rsidR="00A82E62" w:rsidRPr="000F6749" w:rsidRDefault="00A82E62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Turkish Salad</w:t>
            </w:r>
          </w:p>
        </w:tc>
        <w:tc>
          <w:tcPr>
            <w:tcW w:w="3458" w:type="dxa"/>
          </w:tcPr>
          <w:p w:rsidR="00A82E62" w:rsidRPr="000F6749" w:rsidRDefault="00A82E62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0F674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Russian Salad</w:t>
            </w:r>
          </w:p>
        </w:tc>
      </w:tr>
    </w:tbl>
    <w:p w:rsidR="00F42D43" w:rsidRPr="004A013D" w:rsidRDefault="00F42D43" w:rsidP="00F42D43">
      <w:pPr>
        <w:spacing w:after="0"/>
        <w:rPr>
          <w:rFonts w:cstheme="minorHAnsi"/>
          <w:sz w:val="8"/>
          <w:szCs w:val="28"/>
        </w:rPr>
      </w:pPr>
    </w:p>
    <w:p w:rsidR="0004346A" w:rsidRDefault="0004346A" w:rsidP="00F42D43">
      <w:pPr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F42D43" w:rsidRDefault="00F42D43" w:rsidP="00F42D43">
      <w:pPr>
        <w:rPr>
          <w:rFonts w:eastAsia="Arial-BoldMT" w:cstheme="minorHAnsi"/>
          <w:b/>
          <w:bCs/>
          <w:color w:val="FF0000"/>
          <w:sz w:val="28"/>
          <w:szCs w:val="28"/>
        </w:rPr>
      </w:pPr>
      <w:r>
        <w:rPr>
          <w:rFonts w:eastAsia="Arial-BoldMT" w:cstheme="minorHAnsi"/>
          <w:b/>
          <w:bCs/>
          <w:color w:val="FF0000"/>
          <w:sz w:val="28"/>
          <w:szCs w:val="28"/>
        </w:rPr>
        <w:t>(</w:t>
      </w:r>
      <w:r w:rsidR="00200EA3">
        <w:rPr>
          <w:rFonts w:eastAsia="Arial-BoldMT" w:cstheme="minorHAnsi"/>
          <w:b/>
          <w:bCs/>
          <w:color w:val="FF0000"/>
          <w:sz w:val="28"/>
          <w:szCs w:val="28"/>
        </w:rPr>
        <w:t>3</w:t>
      </w:r>
      <w:r>
        <w:rPr>
          <w:rFonts w:eastAsia="Arial-BoldMT" w:cstheme="minorHAnsi"/>
          <w:b/>
          <w:bCs/>
          <w:color w:val="FF0000"/>
          <w:sz w:val="28"/>
          <w:szCs w:val="28"/>
        </w:rPr>
        <w:t xml:space="preserve">) 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>Main Course ( Select any two)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402"/>
        <w:gridCol w:w="2693"/>
      </w:tblGrid>
      <w:tr w:rsidR="00F42D43" w:rsidTr="006810BD">
        <w:tc>
          <w:tcPr>
            <w:tcW w:w="3369" w:type="dxa"/>
          </w:tcPr>
          <w:p w:rsidR="00F42D43" w:rsidRDefault="00F42D43" w:rsidP="006810BD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Lasooni</w:t>
            </w:r>
          </w:p>
        </w:tc>
        <w:tc>
          <w:tcPr>
            <w:tcW w:w="3402" w:type="dxa"/>
          </w:tcPr>
          <w:p w:rsidR="00F42D43" w:rsidRPr="007D740D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Paneer </w:t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Pasanda</w:t>
            </w:r>
          </w:p>
        </w:tc>
        <w:tc>
          <w:tcPr>
            <w:tcW w:w="2693" w:type="dxa"/>
          </w:tcPr>
          <w:p w:rsidR="00F42D43" w:rsidRPr="007D740D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Makhamali</w:t>
            </w:r>
          </w:p>
        </w:tc>
      </w:tr>
      <w:tr w:rsidR="00F42D43" w:rsidTr="006810BD">
        <w:tc>
          <w:tcPr>
            <w:tcW w:w="3369" w:type="dxa"/>
          </w:tcPr>
          <w:p w:rsidR="00F42D43" w:rsidRPr="007D740D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Lababdar</w:t>
            </w:r>
          </w:p>
        </w:tc>
        <w:tc>
          <w:tcPr>
            <w:tcW w:w="3402" w:type="dxa"/>
          </w:tcPr>
          <w:p w:rsidR="00F42D43" w:rsidRPr="007D740D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 Lababdar</w:t>
            </w:r>
          </w:p>
        </w:tc>
        <w:tc>
          <w:tcPr>
            <w:tcW w:w="2693" w:type="dxa"/>
          </w:tcPr>
          <w:p w:rsidR="00F42D43" w:rsidRPr="007D740D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Rajwada</w:t>
            </w:r>
          </w:p>
        </w:tc>
      </w:tr>
      <w:tr w:rsidR="00F42D43" w:rsidTr="006810BD">
        <w:tc>
          <w:tcPr>
            <w:tcW w:w="3369" w:type="dxa"/>
          </w:tcPr>
          <w:p w:rsidR="00F42D43" w:rsidRPr="007D740D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Palak Paneer</w:t>
            </w:r>
          </w:p>
        </w:tc>
        <w:tc>
          <w:tcPr>
            <w:tcW w:w="3402" w:type="dxa"/>
          </w:tcPr>
          <w:p w:rsidR="00F42D43" w:rsidRPr="007D740D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Corn Capsicum Masala</w:t>
            </w:r>
          </w:p>
        </w:tc>
        <w:tc>
          <w:tcPr>
            <w:tcW w:w="2693" w:type="dxa"/>
          </w:tcPr>
          <w:p w:rsidR="00F42D43" w:rsidRPr="007D740D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Maratha</w:t>
            </w:r>
          </w:p>
        </w:tc>
      </w:tr>
      <w:tr w:rsidR="00F42D43" w:rsidTr="006810BD">
        <w:tc>
          <w:tcPr>
            <w:tcW w:w="3369" w:type="dxa"/>
          </w:tcPr>
          <w:p w:rsidR="00F42D43" w:rsidRPr="007D740D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kadhai</w:t>
            </w:r>
          </w:p>
        </w:tc>
        <w:tc>
          <w:tcPr>
            <w:tcW w:w="3402" w:type="dxa"/>
          </w:tcPr>
          <w:p w:rsidR="00F42D43" w:rsidRPr="007D740D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Lajawab</w:t>
            </w:r>
          </w:p>
        </w:tc>
        <w:tc>
          <w:tcPr>
            <w:tcW w:w="2693" w:type="dxa"/>
          </w:tcPr>
          <w:p w:rsidR="00F42D43" w:rsidRPr="007D740D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Kadhai</w:t>
            </w:r>
          </w:p>
        </w:tc>
      </w:tr>
    </w:tbl>
    <w:p w:rsidR="0004346A" w:rsidRDefault="0004346A" w:rsidP="001C53DF">
      <w:pPr>
        <w:rPr>
          <w:rFonts w:eastAsia="TrebuchetMS-Bold" w:cstheme="minorHAnsi"/>
          <w:b/>
          <w:bCs/>
          <w:color w:val="FF0000"/>
          <w:sz w:val="28"/>
          <w:szCs w:val="28"/>
        </w:rPr>
      </w:pPr>
    </w:p>
    <w:p w:rsidR="001C53DF" w:rsidRDefault="001C53DF" w:rsidP="001C53DF">
      <w:pPr>
        <w:rPr>
          <w:rFonts w:eastAsia="TrebuchetMS-Bold" w:cstheme="minorHAnsi"/>
          <w:b/>
          <w:bCs/>
          <w:color w:val="FF0000"/>
          <w:sz w:val="28"/>
          <w:szCs w:val="28"/>
        </w:rPr>
      </w:pPr>
      <w:r w:rsidRPr="00417C66">
        <w:rPr>
          <w:rFonts w:eastAsia="TrebuchetMS-Bold" w:cstheme="minorHAnsi"/>
          <w:b/>
          <w:bCs/>
          <w:color w:val="FF0000"/>
          <w:sz w:val="28"/>
          <w:szCs w:val="28"/>
        </w:rPr>
        <w:t>(</w:t>
      </w:r>
      <w:r>
        <w:rPr>
          <w:rFonts w:eastAsia="TrebuchetMS-Bold" w:cstheme="minorHAnsi"/>
          <w:b/>
          <w:bCs/>
          <w:color w:val="FF0000"/>
          <w:sz w:val="28"/>
          <w:szCs w:val="28"/>
        </w:rPr>
        <w:t>4</w:t>
      </w:r>
      <w:r w:rsidRPr="00417C66">
        <w:rPr>
          <w:rFonts w:eastAsia="TrebuchetMS-Bold" w:cstheme="minorHAnsi"/>
          <w:b/>
          <w:bCs/>
          <w:color w:val="FF0000"/>
          <w:sz w:val="28"/>
          <w:szCs w:val="28"/>
        </w:rPr>
        <w:t>)</w:t>
      </w:r>
      <w:r>
        <w:rPr>
          <w:rFonts w:eastAsia="TrebuchetMS-Bold" w:cstheme="minorHAnsi"/>
          <w:b/>
          <w:bCs/>
          <w:color w:val="FF0000"/>
          <w:sz w:val="28"/>
          <w:szCs w:val="28"/>
        </w:rPr>
        <w:t xml:space="preserve"> Indian Bread (Selecty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1"/>
        <w:gridCol w:w="4621"/>
      </w:tblGrid>
      <w:tr w:rsidR="001C53DF" w:rsidTr="008D5E57">
        <w:tc>
          <w:tcPr>
            <w:tcW w:w="4621" w:type="dxa"/>
          </w:tcPr>
          <w:p w:rsidR="001C53DF" w:rsidRDefault="001C53DF" w:rsidP="008D5E57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A430F">
              <w:rPr>
                <w:rFonts w:eastAsia="Arial-BoldMT" w:cstheme="minorHAnsi"/>
                <w:b/>
                <w:bCs/>
                <w:sz w:val="28"/>
                <w:szCs w:val="28"/>
              </w:rPr>
              <w:t>Tandoori Assorted Rotis</w:t>
            </w:r>
          </w:p>
        </w:tc>
        <w:tc>
          <w:tcPr>
            <w:tcW w:w="4621" w:type="dxa"/>
          </w:tcPr>
          <w:p w:rsidR="001C53DF" w:rsidRDefault="001C53DF" w:rsidP="008D5E57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A430F">
              <w:rPr>
                <w:rFonts w:eastAsia="Arial-BoldMT" w:cstheme="minorHAnsi"/>
                <w:b/>
                <w:bCs/>
                <w:sz w:val="28"/>
                <w:szCs w:val="28"/>
              </w:rPr>
              <w:t>Chappati</w:t>
            </w:r>
          </w:p>
        </w:tc>
      </w:tr>
    </w:tbl>
    <w:p w:rsidR="0004346A" w:rsidRDefault="0004346A" w:rsidP="00F42D43">
      <w:pPr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F42D43" w:rsidRDefault="00F42D43" w:rsidP="00F42D43">
      <w:pPr>
        <w:rPr>
          <w:rFonts w:eastAsia="Arial-BoldMT" w:cstheme="minorHAnsi"/>
          <w:b/>
          <w:bCs/>
          <w:color w:val="FF0000"/>
          <w:sz w:val="28"/>
          <w:szCs w:val="28"/>
        </w:rPr>
      </w:pPr>
      <w:r>
        <w:rPr>
          <w:rFonts w:eastAsia="Arial-BoldMT" w:cstheme="minorHAnsi"/>
          <w:b/>
          <w:bCs/>
          <w:color w:val="FF0000"/>
          <w:sz w:val="28"/>
          <w:szCs w:val="28"/>
        </w:rPr>
        <w:t xml:space="preserve"> (</w:t>
      </w:r>
      <w:r w:rsidR="00200EA3">
        <w:rPr>
          <w:rFonts w:eastAsia="Arial-BoldMT" w:cstheme="minorHAnsi"/>
          <w:b/>
          <w:bCs/>
          <w:color w:val="FF0000"/>
          <w:sz w:val="28"/>
          <w:szCs w:val="28"/>
        </w:rPr>
        <w:t>5</w:t>
      </w:r>
      <w:r>
        <w:rPr>
          <w:rFonts w:eastAsia="Arial-BoldMT" w:cstheme="minorHAnsi"/>
          <w:b/>
          <w:bCs/>
          <w:color w:val="FF0000"/>
          <w:sz w:val="28"/>
          <w:szCs w:val="28"/>
        </w:rPr>
        <w:t xml:space="preserve">) 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>Dal (Select any one</w:t>
      </w:r>
      <w:r>
        <w:rPr>
          <w:rFonts w:eastAsia="Arial-BoldMT" w:cstheme="minorHAnsi"/>
          <w:b/>
          <w:bCs/>
          <w:color w:val="FF0000"/>
          <w:sz w:val="28"/>
          <w:szCs w:val="28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1"/>
        <w:gridCol w:w="4621"/>
      </w:tblGrid>
      <w:tr w:rsidR="00F42D43" w:rsidTr="006810BD">
        <w:tc>
          <w:tcPr>
            <w:tcW w:w="4621" w:type="dxa"/>
          </w:tcPr>
          <w:p w:rsidR="00F42D43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Tadkawali Dal</w:t>
            </w:r>
          </w:p>
        </w:tc>
        <w:tc>
          <w:tcPr>
            <w:tcW w:w="4621" w:type="dxa"/>
          </w:tcPr>
          <w:p w:rsidR="00F42D43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Langarwali Dal</w:t>
            </w:r>
          </w:p>
        </w:tc>
      </w:tr>
      <w:tr w:rsidR="00F42D43" w:rsidTr="006810BD">
        <w:tc>
          <w:tcPr>
            <w:tcW w:w="4621" w:type="dxa"/>
          </w:tcPr>
          <w:p w:rsidR="00F42D43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Frywali Dal</w:t>
            </w:r>
          </w:p>
        </w:tc>
        <w:tc>
          <w:tcPr>
            <w:tcW w:w="4621" w:type="dxa"/>
          </w:tcPr>
          <w:p w:rsidR="00F42D43" w:rsidRDefault="00F42D43" w:rsidP="006810BD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Dal Palak</w:t>
            </w:r>
          </w:p>
        </w:tc>
      </w:tr>
    </w:tbl>
    <w:p w:rsidR="00F42D43" w:rsidRPr="004A013D" w:rsidRDefault="00F42D43" w:rsidP="00F42D43">
      <w:pPr>
        <w:suppressAutoHyphens/>
        <w:spacing w:after="0"/>
        <w:ind w:left="540"/>
        <w:rPr>
          <w:rFonts w:cstheme="minorHAnsi"/>
          <w:sz w:val="6"/>
          <w:szCs w:val="28"/>
        </w:rPr>
      </w:pPr>
    </w:p>
    <w:p w:rsidR="0004346A" w:rsidRDefault="0004346A" w:rsidP="00F42D43">
      <w:pPr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F42D43" w:rsidRDefault="00F42D43" w:rsidP="00F42D43">
      <w:pPr>
        <w:rPr>
          <w:rFonts w:eastAsia="Arial-BoldMT" w:cstheme="minorHAnsi"/>
          <w:b/>
          <w:bCs/>
          <w:color w:val="FF0000"/>
          <w:sz w:val="28"/>
          <w:szCs w:val="28"/>
        </w:rPr>
      </w:pPr>
      <w:r>
        <w:rPr>
          <w:rFonts w:eastAsia="Arial-BoldMT" w:cstheme="minorHAnsi"/>
          <w:b/>
          <w:bCs/>
          <w:color w:val="FF0000"/>
          <w:sz w:val="28"/>
          <w:szCs w:val="28"/>
        </w:rPr>
        <w:t>(</w:t>
      </w:r>
      <w:r w:rsidR="00200EA3">
        <w:rPr>
          <w:rFonts w:eastAsia="Arial-BoldMT" w:cstheme="minorHAnsi"/>
          <w:b/>
          <w:bCs/>
          <w:color w:val="FF0000"/>
          <w:sz w:val="28"/>
          <w:szCs w:val="28"/>
        </w:rPr>
        <w:t>6</w:t>
      </w:r>
      <w:r>
        <w:rPr>
          <w:rFonts w:eastAsia="Arial-BoldMT" w:cstheme="minorHAnsi"/>
          <w:b/>
          <w:bCs/>
          <w:color w:val="FF0000"/>
          <w:sz w:val="28"/>
          <w:szCs w:val="28"/>
        </w:rPr>
        <w:t xml:space="preserve">) 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>Rice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5"/>
        <w:gridCol w:w="3486"/>
        <w:gridCol w:w="3104"/>
      </w:tblGrid>
      <w:tr w:rsidR="00F42D43" w:rsidTr="006810BD">
        <w:tc>
          <w:tcPr>
            <w:tcW w:w="3355" w:type="dxa"/>
          </w:tcPr>
          <w:p w:rsidR="00F42D43" w:rsidRDefault="00F42D43" w:rsidP="006810BD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Jeera Rice</w:t>
            </w:r>
          </w:p>
        </w:tc>
        <w:tc>
          <w:tcPr>
            <w:tcW w:w="3486" w:type="dxa"/>
          </w:tcPr>
          <w:p w:rsidR="00F42D43" w:rsidRDefault="00F42D43" w:rsidP="006810BD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Steam Rice</w:t>
            </w:r>
          </w:p>
        </w:tc>
        <w:tc>
          <w:tcPr>
            <w:tcW w:w="3104" w:type="dxa"/>
          </w:tcPr>
          <w:p w:rsidR="00F42D43" w:rsidRDefault="00F42D43" w:rsidP="006810BD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5E3427">
              <w:rPr>
                <w:rFonts w:cstheme="minorHAnsi"/>
                <w:b/>
                <w:sz w:val="28"/>
                <w:szCs w:val="28"/>
              </w:rPr>
              <w:t>Pea Pulav</w:t>
            </w:r>
          </w:p>
        </w:tc>
      </w:tr>
    </w:tbl>
    <w:p w:rsidR="0004346A" w:rsidRDefault="0004346A" w:rsidP="00F42D43">
      <w:pPr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F42D43" w:rsidRDefault="00F42D43" w:rsidP="00F42D43">
      <w:pPr>
        <w:rPr>
          <w:rFonts w:eastAsia="Arial-BoldMT" w:cstheme="minorHAnsi"/>
          <w:b/>
          <w:bCs/>
          <w:color w:val="006FC0"/>
          <w:sz w:val="28"/>
          <w:szCs w:val="28"/>
        </w:rPr>
      </w:pPr>
      <w:r w:rsidRPr="00F42D43">
        <w:rPr>
          <w:rFonts w:eastAsia="Arial-BoldMT" w:cstheme="minorHAnsi"/>
          <w:b/>
          <w:bCs/>
          <w:color w:val="FF0000"/>
          <w:sz w:val="28"/>
          <w:szCs w:val="28"/>
        </w:rPr>
        <w:t>(</w:t>
      </w:r>
      <w:r w:rsidR="00200EA3">
        <w:rPr>
          <w:rFonts w:eastAsia="Arial-BoldMT" w:cstheme="minorHAnsi"/>
          <w:b/>
          <w:bCs/>
          <w:color w:val="FF0000"/>
          <w:sz w:val="28"/>
          <w:szCs w:val="28"/>
        </w:rPr>
        <w:t>7</w:t>
      </w:r>
      <w:r w:rsidRPr="00F42D43">
        <w:rPr>
          <w:rFonts w:eastAsia="Arial-BoldMT" w:cstheme="minorHAnsi"/>
          <w:b/>
          <w:bCs/>
          <w:color w:val="FF0000"/>
          <w:sz w:val="28"/>
          <w:szCs w:val="28"/>
        </w:rPr>
        <w:t>) Desserts</w:t>
      </w:r>
      <w:r w:rsidRPr="0068343F">
        <w:rPr>
          <w:rFonts w:eastAsia="Arial-BoldMT" w:cstheme="minorHAnsi"/>
          <w:b/>
          <w:bCs/>
          <w:color w:val="FF0000"/>
          <w:sz w:val="28"/>
          <w:szCs w:val="28"/>
        </w:rPr>
        <w:t>(Select Any Two)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544"/>
        <w:gridCol w:w="3458"/>
      </w:tblGrid>
      <w:tr w:rsidR="00F42D43" w:rsidTr="006810BD">
        <w:tc>
          <w:tcPr>
            <w:tcW w:w="2943" w:type="dxa"/>
          </w:tcPr>
          <w:p w:rsidR="00F42D43" w:rsidRDefault="00F42D43" w:rsidP="006810BD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Gajar Halwa</w:t>
            </w:r>
          </w:p>
        </w:tc>
        <w:tc>
          <w:tcPr>
            <w:tcW w:w="3544" w:type="dxa"/>
          </w:tcPr>
          <w:p w:rsidR="00F42D43" w:rsidRDefault="00F42D43" w:rsidP="006810BD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61005">
              <w:rPr>
                <w:rFonts w:cstheme="minorHAnsi"/>
                <w:b/>
                <w:sz w:val="28"/>
                <w:szCs w:val="28"/>
              </w:rPr>
              <w:t>Gulabjamun</w:t>
            </w:r>
          </w:p>
        </w:tc>
        <w:tc>
          <w:tcPr>
            <w:tcW w:w="3458" w:type="dxa"/>
          </w:tcPr>
          <w:p w:rsidR="00F42D43" w:rsidRDefault="00F42D43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Chocolate Mousse</w:t>
            </w:r>
          </w:p>
        </w:tc>
      </w:tr>
      <w:tr w:rsidR="00F42D43" w:rsidTr="006810BD">
        <w:tc>
          <w:tcPr>
            <w:tcW w:w="2943" w:type="dxa"/>
          </w:tcPr>
          <w:p w:rsidR="00F42D43" w:rsidRDefault="00F42D43" w:rsidP="006810BD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Moongdal halwa</w:t>
            </w:r>
          </w:p>
        </w:tc>
        <w:tc>
          <w:tcPr>
            <w:tcW w:w="3544" w:type="dxa"/>
          </w:tcPr>
          <w:p w:rsidR="00F42D43" w:rsidRDefault="00F42D43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A738E6">
              <w:rPr>
                <w:rFonts w:eastAsia="TimesNewRomanPSMT" w:cstheme="minorHAnsi"/>
                <w:b/>
                <w:color w:val="000000"/>
                <w:sz w:val="28"/>
                <w:szCs w:val="28"/>
              </w:rPr>
              <w:t>Strawberry Mousse</w:t>
            </w:r>
          </w:p>
        </w:tc>
        <w:tc>
          <w:tcPr>
            <w:tcW w:w="3458" w:type="dxa"/>
          </w:tcPr>
          <w:p w:rsidR="00F42D43" w:rsidRDefault="00F42D43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Mango Mousse</w:t>
            </w:r>
          </w:p>
        </w:tc>
      </w:tr>
      <w:tr w:rsidR="00987DE4" w:rsidTr="006810BD">
        <w:tc>
          <w:tcPr>
            <w:tcW w:w="2943" w:type="dxa"/>
          </w:tcPr>
          <w:p w:rsidR="00987DE4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Bit Root Halwa</w:t>
            </w:r>
          </w:p>
        </w:tc>
        <w:tc>
          <w:tcPr>
            <w:tcW w:w="3544" w:type="dxa"/>
          </w:tcPr>
          <w:p w:rsidR="00987DE4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Chocolate Pastry</w:t>
            </w:r>
          </w:p>
        </w:tc>
        <w:tc>
          <w:tcPr>
            <w:tcW w:w="3458" w:type="dxa"/>
          </w:tcPr>
          <w:p w:rsidR="00987DE4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White Forest Pastry</w:t>
            </w:r>
          </w:p>
        </w:tc>
      </w:tr>
      <w:tr w:rsidR="00987DE4" w:rsidTr="006810BD">
        <w:tc>
          <w:tcPr>
            <w:tcW w:w="2943" w:type="dxa"/>
          </w:tcPr>
          <w:p w:rsidR="00987DE4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Black Forest Pastry</w:t>
            </w:r>
          </w:p>
        </w:tc>
        <w:tc>
          <w:tcPr>
            <w:tcW w:w="3544" w:type="dxa"/>
          </w:tcPr>
          <w:p w:rsidR="00987DE4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Butterscotch Pastry</w:t>
            </w:r>
          </w:p>
        </w:tc>
        <w:tc>
          <w:tcPr>
            <w:tcW w:w="3458" w:type="dxa"/>
          </w:tcPr>
          <w:p w:rsidR="00987DE4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Pineapple Pastry</w:t>
            </w:r>
          </w:p>
        </w:tc>
      </w:tr>
      <w:tr w:rsidR="00987DE4" w:rsidTr="006810BD">
        <w:tc>
          <w:tcPr>
            <w:tcW w:w="9945" w:type="dxa"/>
            <w:gridSpan w:val="3"/>
          </w:tcPr>
          <w:p w:rsidR="00987DE4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Ice cream ( Select any one </w:t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Flavour</w:t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) </w:t>
            </w:r>
          </w:p>
          <w:p w:rsidR="00987DE4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Vanilla </w:t>
            </w:r>
            <w:r w:rsidRPr="007D740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Strawberry  </w:t>
            </w:r>
            <w:r w:rsidRPr="007D740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Butter</w:t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s</w:t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cotch </w:t>
            </w:r>
            <w:r w:rsidRPr="007D740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Chocolate</w:t>
            </w:r>
          </w:p>
        </w:tc>
      </w:tr>
    </w:tbl>
    <w:p w:rsidR="001326DA" w:rsidRPr="003A51BC" w:rsidRDefault="001326DA" w:rsidP="001E388C">
      <w:pPr>
        <w:spacing w:after="0"/>
        <w:rPr>
          <w:rFonts w:eastAsia="Arial-BoldMT" w:cstheme="minorHAnsi"/>
          <w:b/>
          <w:bCs/>
          <w:color w:val="FF0000"/>
          <w:sz w:val="20"/>
          <w:szCs w:val="26"/>
          <w:u w:val="single"/>
        </w:rPr>
      </w:pPr>
    </w:p>
    <w:p w:rsidR="001326DA" w:rsidRPr="003A51BC" w:rsidRDefault="003A51BC" w:rsidP="003A51BC">
      <w:pPr>
        <w:spacing w:after="0"/>
        <w:jc w:val="center"/>
        <w:rPr>
          <w:rFonts w:eastAsia="TrebuchetMS-Bold" w:cstheme="minorHAnsi"/>
          <w:b/>
          <w:bCs/>
          <w:color w:val="FF0000"/>
          <w:sz w:val="36"/>
          <w:szCs w:val="36"/>
        </w:rPr>
      </w:pPr>
      <w:r w:rsidRPr="003A51BC">
        <w:rPr>
          <w:rFonts w:ascii="Bite Chocolate" w:hAnsi="Bite Chocolate" w:cstheme="minorHAnsi"/>
          <w:b/>
          <w:color w:val="FFFFFF" w:themeColor="background1"/>
          <w:sz w:val="36"/>
          <w:szCs w:val="36"/>
          <w:highlight w:val="darkMagenta"/>
        </w:rPr>
        <w:t>Hi Tea</w:t>
      </w:r>
      <w:r w:rsidRPr="003A51BC">
        <w:rPr>
          <w:rFonts w:ascii="Times New Roman" w:hAnsi="Times New Roman" w:cs="Times New Roman"/>
          <w:b/>
          <w:color w:val="FFFFFF" w:themeColor="background1"/>
          <w:sz w:val="36"/>
          <w:szCs w:val="36"/>
          <w:highlight w:val="darkMagenta"/>
        </w:rPr>
        <w:t>: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544"/>
        <w:gridCol w:w="3458"/>
      </w:tblGrid>
      <w:tr w:rsidR="00445537" w:rsidTr="00BA6821">
        <w:tc>
          <w:tcPr>
            <w:tcW w:w="2943" w:type="dxa"/>
          </w:tcPr>
          <w:p w:rsidR="00445537" w:rsidRDefault="00445537" w:rsidP="00445537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Masala Tea</w:t>
            </w:r>
          </w:p>
        </w:tc>
        <w:tc>
          <w:tcPr>
            <w:tcW w:w="3544" w:type="dxa"/>
          </w:tcPr>
          <w:p w:rsidR="00445537" w:rsidRDefault="00445537" w:rsidP="00445537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cstheme="minorHAnsi"/>
                <w:b/>
                <w:sz w:val="28"/>
                <w:szCs w:val="28"/>
              </w:rPr>
              <w:t>Filter Coffee</w:t>
            </w:r>
          </w:p>
        </w:tc>
        <w:tc>
          <w:tcPr>
            <w:tcW w:w="3458" w:type="dxa"/>
          </w:tcPr>
          <w:p w:rsidR="00445537" w:rsidRDefault="00445537" w:rsidP="00445537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Cookies</w:t>
            </w:r>
          </w:p>
        </w:tc>
      </w:tr>
    </w:tbl>
    <w:p w:rsidR="001326DA" w:rsidRPr="003A51BC" w:rsidRDefault="001326DA" w:rsidP="001326DA">
      <w:pPr>
        <w:spacing w:after="0"/>
        <w:rPr>
          <w:rFonts w:eastAsia="Arial-BoldMT" w:cstheme="minorHAnsi"/>
          <w:b/>
          <w:bCs/>
          <w:color w:val="FF0000"/>
          <w:sz w:val="14"/>
          <w:szCs w:val="26"/>
          <w:u w:val="single"/>
        </w:rPr>
      </w:pPr>
    </w:p>
    <w:p w:rsidR="0004346A" w:rsidRDefault="0004346A" w:rsidP="00B320A6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p w:rsidR="0004346A" w:rsidRDefault="0004346A" w:rsidP="00B320A6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p w:rsidR="00943C0E" w:rsidRDefault="00943C0E" w:rsidP="00B320A6">
      <w:pPr>
        <w:spacing w:after="0"/>
        <w:rPr>
          <w:rFonts w:eastAsia="Arial-BoldMT"/>
          <w:b/>
          <w:bCs/>
          <w:color w:val="FF0000"/>
          <w:sz w:val="28"/>
          <w:szCs w:val="25"/>
          <w:u w:val="single"/>
          <w:lang w:bidi="mr-IN"/>
        </w:rPr>
      </w:pPr>
    </w:p>
    <w:p w:rsidR="00943C0E" w:rsidRDefault="00943C0E" w:rsidP="00B320A6">
      <w:pPr>
        <w:spacing w:after="0"/>
        <w:rPr>
          <w:rFonts w:eastAsia="Arial-BoldMT"/>
          <w:b/>
          <w:bCs/>
          <w:color w:val="FF0000"/>
          <w:sz w:val="28"/>
          <w:szCs w:val="25"/>
          <w:u w:val="single"/>
          <w:lang w:bidi="mr-IN"/>
        </w:rPr>
      </w:pPr>
    </w:p>
    <w:p w:rsidR="00943C0E" w:rsidRDefault="00943C0E" w:rsidP="00B320A6">
      <w:pPr>
        <w:spacing w:after="0"/>
        <w:rPr>
          <w:rFonts w:eastAsia="Arial-BoldMT"/>
          <w:b/>
          <w:bCs/>
          <w:color w:val="FF0000"/>
          <w:sz w:val="28"/>
          <w:szCs w:val="25"/>
          <w:u w:val="single"/>
          <w:lang w:bidi="mr-IN"/>
        </w:rPr>
      </w:pPr>
    </w:p>
    <w:p w:rsidR="00943C0E" w:rsidRDefault="00943C0E" w:rsidP="00B320A6">
      <w:pPr>
        <w:spacing w:after="0"/>
        <w:rPr>
          <w:rFonts w:eastAsia="Arial-BoldMT"/>
          <w:b/>
          <w:bCs/>
          <w:color w:val="FF0000"/>
          <w:sz w:val="28"/>
          <w:szCs w:val="25"/>
          <w:u w:val="single"/>
          <w:lang w:bidi="mr-IN"/>
        </w:rPr>
      </w:pPr>
    </w:p>
    <w:p w:rsidR="00943C0E" w:rsidRDefault="00943C0E" w:rsidP="00B320A6">
      <w:pPr>
        <w:spacing w:after="0"/>
        <w:rPr>
          <w:rFonts w:eastAsia="Arial-BoldMT"/>
          <w:b/>
          <w:bCs/>
          <w:color w:val="FF0000"/>
          <w:sz w:val="28"/>
          <w:szCs w:val="25"/>
          <w:u w:val="single"/>
          <w:lang w:bidi="mr-IN"/>
        </w:rPr>
      </w:pPr>
    </w:p>
    <w:p w:rsidR="00943C0E" w:rsidRDefault="00943C0E" w:rsidP="00B320A6">
      <w:pPr>
        <w:spacing w:after="0"/>
        <w:rPr>
          <w:rFonts w:eastAsia="Arial-BoldMT"/>
          <w:b/>
          <w:bCs/>
          <w:color w:val="FF0000"/>
          <w:sz w:val="28"/>
          <w:szCs w:val="25"/>
          <w:u w:val="single"/>
          <w:lang w:bidi="mr-IN"/>
        </w:rPr>
      </w:pPr>
    </w:p>
    <w:p w:rsidR="00943C0E" w:rsidRDefault="00943C0E" w:rsidP="00B320A6">
      <w:pPr>
        <w:spacing w:after="0"/>
        <w:rPr>
          <w:rFonts w:eastAsia="Arial-BoldMT"/>
          <w:b/>
          <w:bCs/>
          <w:color w:val="FF0000"/>
          <w:sz w:val="28"/>
          <w:szCs w:val="25"/>
          <w:u w:val="single"/>
          <w:lang w:bidi="mr-IN"/>
        </w:rPr>
      </w:pPr>
    </w:p>
    <w:p w:rsidR="00943C0E" w:rsidRDefault="00943C0E" w:rsidP="00B320A6">
      <w:pPr>
        <w:spacing w:after="0"/>
        <w:rPr>
          <w:rFonts w:eastAsia="Arial-BoldMT"/>
          <w:b/>
          <w:bCs/>
          <w:color w:val="FF0000"/>
          <w:sz w:val="28"/>
          <w:szCs w:val="25"/>
          <w:u w:val="single"/>
          <w:lang w:bidi="mr-IN"/>
        </w:rPr>
      </w:pPr>
    </w:p>
    <w:p w:rsidR="00943C0E" w:rsidRDefault="00943C0E" w:rsidP="00B320A6">
      <w:pPr>
        <w:spacing w:after="0"/>
        <w:rPr>
          <w:rFonts w:eastAsia="Arial-BoldMT"/>
          <w:b/>
          <w:bCs/>
          <w:color w:val="FF0000"/>
          <w:sz w:val="28"/>
          <w:szCs w:val="25"/>
          <w:u w:val="single"/>
          <w:lang w:bidi="mr-IN"/>
        </w:rPr>
      </w:pPr>
    </w:p>
    <w:p w:rsidR="00B320A6" w:rsidRPr="007D740D" w:rsidRDefault="00B320A6" w:rsidP="00B320A6">
      <w:pPr>
        <w:spacing w:after="0"/>
        <w:rPr>
          <w:rFonts w:ascii="Shivaji05" w:hAnsi="Shivaji05" w:cstheme="minorHAnsi"/>
          <w:sz w:val="28"/>
          <w:szCs w:val="28"/>
        </w:rPr>
      </w:pPr>
      <w:r w:rsidRPr="00734A94">
        <w:rPr>
          <w:rFonts w:eastAsia="Arial-BoldMT" w:cstheme="minorHAnsi"/>
          <w:b/>
          <w:bCs/>
          <w:color w:val="FF0000"/>
          <w:sz w:val="28"/>
          <w:szCs w:val="28"/>
          <w:u w:val="single"/>
        </w:rPr>
        <w:lastRenderedPageBreak/>
        <w:t>Terms and Conditions</w:t>
      </w:r>
      <w:r>
        <w:rPr>
          <w:rFonts w:eastAsia="Arial-BoldMT" w:cstheme="minorHAnsi"/>
          <w:b/>
          <w:bCs/>
          <w:color w:val="FF0000"/>
          <w:sz w:val="28"/>
          <w:szCs w:val="28"/>
          <w:u w:val="single"/>
        </w:rPr>
        <w:t xml:space="preserve"> :</w:t>
      </w: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1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The rate for above menu is :</w:t>
      </w:r>
    </w:p>
    <w:tbl>
      <w:tblPr>
        <w:tblStyle w:val="MediumShading1-Accent5"/>
        <w:tblW w:w="0" w:type="auto"/>
        <w:jc w:val="center"/>
        <w:tblLook w:val="04A0"/>
      </w:tblPr>
      <w:tblGrid>
        <w:gridCol w:w="3915"/>
        <w:gridCol w:w="3049"/>
      </w:tblGrid>
      <w:tr w:rsidR="00B320A6" w:rsidTr="004A5B12">
        <w:trPr>
          <w:cnfStyle w:val="100000000000"/>
          <w:jc w:val="center"/>
        </w:trPr>
        <w:tc>
          <w:tcPr>
            <w:cnfStyle w:val="001000000000"/>
            <w:tcW w:w="3915" w:type="dxa"/>
          </w:tcPr>
          <w:p w:rsidR="00B320A6" w:rsidRPr="002F1DF8" w:rsidRDefault="00B320A6" w:rsidP="004A5B12">
            <w:pPr>
              <w:suppressAutoHyphens/>
              <w:jc w:val="center"/>
              <w:rPr>
                <w:rFonts w:eastAsia="Arial-BoldMT" w:cstheme="minorHAnsi"/>
                <w:sz w:val="28"/>
                <w:szCs w:val="28"/>
              </w:rPr>
            </w:pPr>
            <w:r w:rsidRPr="002F1DF8">
              <w:rPr>
                <w:rFonts w:eastAsia="Arial-BoldMT" w:cstheme="minorHAnsi"/>
                <w:sz w:val="28"/>
                <w:szCs w:val="28"/>
              </w:rPr>
              <w:t>Minimum No. Of Pax</w:t>
            </w:r>
          </w:p>
        </w:tc>
        <w:tc>
          <w:tcPr>
            <w:tcW w:w="3049" w:type="dxa"/>
          </w:tcPr>
          <w:p w:rsidR="00B320A6" w:rsidRPr="002F1DF8" w:rsidRDefault="00B320A6" w:rsidP="004A5B12">
            <w:pPr>
              <w:suppressAutoHyphens/>
              <w:jc w:val="center"/>
              <w:cnfStyle w:val="100000000000"/>
              <w:rPr>
                <w:rFonts w:eastAsia="Arial-BoldMT" w:cstheme="minorHAnsi"/>
                <w:sz w:val="28"/>
                <w:szCs w:val="28"/>
              </w:rPr>
            </w:pPr>
            <w:r w:rsidRPr="002F1DF8">
              <w:rPr>
                <w:rFonts w:eastAsia="Arial-BoldMT" w:cstheme="minorHAnsi"/>
                <w:sz w:val="28"/>
                <w:szCs w:val="28"/>
              </w:rPr>
              <w:t>Rate per Pax</w:t>
            </w:r>
          </w:p>
        </w:tc>
      </w:tr>
      <w:tr w:rsidR="00B320A6" w:rsidTr="004A5B12">
        <w:trPr>
          <w:cnfStyle w:val="000000100000"/>
          <w:jc w:val="center"/>
        </w:trPr>
        <w:tc>
          <w:tcPr>
            <w:cnfStyle w:val="001000000000"/>
            <w:tcW w:w="3915" w:type="dxa"/>
          </w:tcPr>
          <w:p w:rsidR="00B320A6" w:rsidRDefault="00B320A6" w:rsidP="004A5B12">
            <w:pPr>
              <w:suppressAutoHyphens/>
              <w:jc w:val="center"/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  <w:t>50 Pax and above</w:t>
            </w:r>
          </w:p>
        </w:tc>
        <w:tc>
          <w:tcPr>
            <w:tcW w:w="3049" w:type="dxa"/>
          </w:tcPr>
          <w:p w:rsidR="00B320A6" w:rsidRPr="00BA74A4" w:rsidRDefault="00B320A6" w:rsidP="00FB5862">
            <w:pPr>
              <w:suppressAutoHyphens/>
              <w:jc w:val="center"/>
              <w:cnfStyle w:val="000000100000"/>
              <w:rPr>
                <w:rFonts w:eastAsia="Arial-BoldMT" w:cstheme="minorHAnsi"/>
                <w:color w:val="000000"/>
                <w:sz w:val="28"/>
                <w:szCs w:val="28"/>
              </w:rPr>
            </w:pPr>
            <w:r w:rsidRPr="00BA74A4">
              <w:rPr>
                <w:rFonts w:eastAsia="Arial-BoldMT" w:cstheme="minorHAnsi"/>
                <w:color w:val="000000"/>
                <w:sz w:val="28"/>
                <w:szCs w:val="28"/>
              </w:rPr>
              <w:t>Rs.</w:t>
            </w:r>
            <w:r w:rsidR="009F591D">
              <w:rPr>
                <w:rFonts w:eastAsia="Arial-BoldMT" w:cstheme="minorHAnsi"/>
                <w:color w:val="000000"/>
                <w:sz w:val="28"/>
                <w:szCs w:val="28"/>
              </w:rPr>
              <w:t>1</w:t>
            </w:r>
            <w:r w:rsidR="00FB5862">
              <w:rPr>
                <w:rFonts w:eastAsia="Arial-BoldMT" w:cstheme="minorHAnsi"/>
                <w:color w:val="000000"/>
                <w:sz w:val="28"/>
                <w:szCs w:val="28"/>
              </w:rPr>
              <w:t>20</w:t>
            </w:r>
            <w:r w:rsidR="000A7419">
              <w:rPr>
                <w:rFonts w:eastAsia="Arial-BoldMT" w:cstheme="minorHAnsi"/>
                <w:color w:val="000000"/>
                <w:sz w:val="28"/>
                <w:szCs w:val="28"/>
              </w:rPr>
              <w:t>0</w:t>
            </w:r>
            <w:r w:rsidRPr="00BA74A4">
              <w:rPr>
                <w:rFonts w:eastAsia="Arial-BoldMT" w:cstheme="minorHAnsi"/>
                <w:color w:val="000000"/>
                <w:sz w:val="28"/>
                <w:szCs w:val="28"/>
              </w:rPr>
              <w:t xml:space="preserve"> per pax</w:t>
            </w:r>
          </w:p>
        </w:tc>
      </w:tr>
      <w:tr w:rsidR="00B320A6" w:rsidTr="004A5B12">
        <w:trPr>
          <w:cnfStyle w:val="000000010000"/>
          <w:jc w:val="center"/>
        </w:trPr>
        <w:tc>
          <w:tcPr>
            <w:cnfStyle w:val="001000000000"/>
            <w:tcW w:w="3915" w:type="dxa"/>
          </w:tcPr>
          <w:p w:rsidR="00B320A6" w:rsidRDefault="00B320A6" w:rsidP="004A5B12">
            <w:pPr>
              <w:suppressAutoHyphens/>
              <w:jc w:val="center"/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  <w:t>30 pax to 49 pax</w:t>
            </w:r>
          </w:p>
        </w:tc>
        <w:tc>
          <w:tcPr>
            <w:tcW w:w="3049" w:type="dxa"/>
          </w:tcPr>
          <w:p w:rsidR="00B320A6" w:rsidRPr="00BA74A4" w:rsidRDefault="00B320A6" w:rsidP="00FB5862">
            <w:pPr>
              <w:suppressAutoHyphens/>
              <w:jc w:val="center"/>
              <w:cnfStyle w:val="000000010000"/>
              <w:rPr>
                <w:rFonts w:eastAsia="Arial-BoldMT" w:cstheme="minorHAnsi"/>
                <w:color w:val="000000"/>
                <w:sz w:val="28"/>
                <w:szCs w:val="28"/>
              </w:rPr>
            </w:pPr>
            <w:r w:rsidRPr="00BA74A4">
              <w:rPr>
                <w:rFonts w:eastAsia="Arial-BoldMT" w:cstheme="minorHAnsi"/>
                <w:color w:val="000000"/>
                <w:sz w:val="28"/>
                <w:szCs w:val="28"/>
              </w:rPr>
              <w:t>Rs.</w:t>
            </w:r>
            <w:r w:rsidR="009F591D">
              <w:rPr>
                <w:rFonts w:eastAsia="Arial-BoldMT" w:cstheme="minorHAnsi"/>
                <w:color w:val="000000"/>
                <w:sz w:val="28"/>
                <w:szCs w:val="28"/>
              </w:rPr>
              <w:t>1</w:t>
            </w:r>
            <w:r w:rsidR="00FB5862">
              <w:rPr>
                <w:rFonts w:eastAsia="Arial-BoldMT" w:cstheme="minorHAnsi"/>
                <w:color w:val="000000"/>
                <w:sz w:val="28"/>
                <w:szCs w:val="28"/>
              </w:rPr>
              <w:t>30</w:t>
            </w:r>
            <w:r w:rsidR="000A7419">
              <w:rPr>
                <w:rFonts w:eastAsia="Arial-BoldMT" w:cstheme="minorHAnsi"/>
                <w:color w:val="000000"/>
                <w:sz w:val="28"/>
                <w:szCs w:val="28"/>
              </w:rPr>
              <w:t>0</w:t>
            </w:r>
            <w:r w:rsidR="00453FB2">
              <w:rPr>
                <w:rFonts w:eastAsia="Arial-BoldMT" w:cstheme="minorHAnsi"/>
                <w:color w:val="000000"/>
                <w:sz w:val="28"/>
                <w:szCs w:val="28"/>
              </w:rPr>
              <w:t xml:space="preserve"> </w:t>
            </w:r>
            <w:r w:rsidRPr="00BA74A4">
              <w:rPr>
                <w:rFonts w:eastAsia="Arial-BoldMT" w:cstheme="minorHAnsi"/>
                <w:color w:val="000000"/>
                <w:sz w:val="28"/>
                <w:szCs w:val="28"/>
              </w:rPr>
              <w:t>per pax</w:t>
            </w:r>
          </w:p>
        </w:tc>
      </w:tr>
    </w:tbl>
    <w:p w:rsidR="00B320A6" w:rsidRPr="00070BF4" w:rsidRDefault="00B320A6" w:rsidP="00B320A6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2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Kids and Adults are charged the same.</w:t>
      </w:r>
    </w:p>
    <w:p w:rsidR="00B320A6" w:rsidRPr="00070BF4" w:rsidRDefault="00B320A6" w:rsidP="00B320A6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3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Starters will be served only for 40 minutes.</w:t>
      </w:r>
    </w:p>
    <w:p w:rsidR="00B320A6" w:rsidRPr="00070BF4" w:rsidRDefault="00B320A6" w:rsidP="00B320A6">
      <w:pPr>
        <w:tabs>
          <w:tab w:val="left" w:pos="142"/>
        </w:tabs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4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Bookings are taken on first cum basis, kindly pay an advance to confirm your date.</w:t>
      </w:r>
    </w:p>
    <w:p w:rsidR="00B320A6" w:rsidRPr="00070BF4" w:rsidRDefault="00B320A6" w:rsidP="00B320A6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5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Sticking any Decorative material on the walls of banquet hall is strictly prohibited, kindly follow the same.</w:t>
      </w:r>
    </w:p>
    <w:p w:rsidR="00B320A6" w:rsidRPr="00A952FD" w:rsidRDefault="00B320A6" w:rsidP="00B320A6">
      <w:pPr>
        <w:suppressAutoHyphens/>
        <w:spacing w:after="0"/>
        <w:rPr>
          <w:rFonts w:cstheme="minorHAnsi"/>
          <w:b/>
          <w:color w:val="FFFFFF" w:themeColor="background1"/>
          <w:sz w:val="28"/>
          <w:szCs w:val="28"/>
        </w:rPr>
      </w:pPr>
      <w:r w:rsidRPr="00A952FD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Magenta"/>
        </w:rPr>
        <w:t xml:space="preserve">(6) </w:t>
      </w:r>
      <w:r w:rsidRPr="00846AE4">
        <w:rPr>
          <w:rFonts w:eastAsia="Arial-BoldMT" w:cstheme="minorHAnsi"/>
          <w:color w:val="FFFFFF" w:themeColor="background1"/>
          <w:sz w:val="28"/>
          <w:szCs w:val="28"/>
          <w:highlight w:val="darkMagenta"/>
        </w:rPr>
        <w:t>In case of cancellation the advance amount will not be refunded on any reason.</w:t>
      </w:r>
    </w:p>
    <w:p w:rsidR="00B320A6" w:rsidRPr="00070BF4" w:rsidRDefault="00B320A6" w:rsidP="00B320A6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7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 xml:space="preserve">Cocktail Parties Attract an Extra charge Rs.75 </w:t>
      </w:r>
      <w:r>
        <w:rPr>
          <w:rFonts w:eastAsia="Arial-BoldMT" w:cstheme="minorHAnsi"/>
          <w:color w:val="000000"/>
          <w:sz w:val="28"/>
          <w:szCs w:val="28"/>
        </w:rPr>
        <w:t>per Head</w:t>
      </w:r>
      <w:r w:rsidRPr="00846AE4">
        <w:rPr>
          <w:rFonts w:eastAsia="Arial-BoldMT" w:cstheme="minorHAnsi"/>
          <w:color w:val="000000"/>
          <w:sz w:val="28"/>
          <w:szCs w:val="28"/>
        </w:rPr>
        <w:t>.</w:t>
      </w:r>
    </w:p>
    <w:p w:rsidR="00B320A6" w:rsidRPr="00070BF4" w:rsidRDefault="00B320A6" w:rsidP="00B320A6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8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Kindly procure one day liquor license from the excise department.</w:t>
      </w:r>
    </w:p>
    <w:p w:rsidR="00B320A6" w:rsidRPr="00070BF4" w:rsidRDefault="00B320A6" w:rsidP="00B320A6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9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 xml:space="preserve">Time Period for Banquet is </w:t>
      </w:r>
      <w:r w:rsidR="00853E22">
        <w:rPr>
          <w:rFonts w:eastAsia="Arial-BoldMT" w:cstheme="minorHAnsi"/>
          <w:color w:val="000000"/>
          <w:sz w:val="28"/>
          <w:szCs w:val="28"/>
        </w:rPr>
        <w:t>6</w:t>
      </w:r>
      <w:r w:rsidRPr="00846AE4">
        <w:rPr>
          <w:rFonts w:eastAsia="Arial-BoldMT" w:cstheme="minorHAnsi"/>
          <w:color w:val="000000"/>
          <w:sz w:val="28"/>
          <w:szCs w:val="28"/>
        </w:rPr>
        <w:t>hrs, a further extension is charged Rs.</w:t>
      </w:r>
      <w:r w:rsidR="00A8172A">
        <w:rPr>
          <w:rFonts w:eastAsia="Arial-BoldMT" w:cstheme="minorHAnsi"/>
          <w:color w:val="000000"/>
          <w:sz w:val="28"/>
          <w:szCs w:val="28"/>
        </w:rPr>
        <w:t>3</w:t>
      </w:r>
      <w:r w:rsidRPr="00846AE4">
        <w:rPr>
          <w:rFonts w:eastAsia="Arial-BoldMT" w:cstheme="minorHAnsi"/>
          <w:color w:val="000000"/>
          <w:sz w:val="28"/>
          <w:szCs w:val="28"/>
        </w:rPr>
        <w:t>000 Per Hour.</w:t>
      </w:r>
    </w:p>
    <w:p w:rsidR="00B320A6" w:rsidRPr="00070BF4" w:rsidRDefault="00B320A6" w:rsidP="00B320A6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0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Kindly pay 100% of the amount before the date of the banquet.</w:t>
      </w:r>
    </w:p>
    <w:p w:rsidR="00B320A6" w:rsidRPr="00070BF4" w:rsidRDefault="00B320A6" w:rsidP="00B320A6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1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We also serve “Authentic Maharashtrian Cuisine”.</w:t>
      </w:r>
    </w:p>
    <w:p w:rsidR="00B320A6" w:rsidRPr="00070BF4" w:rsidRDefault="00B320A6" w:rsidP="00B320A6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2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 xml:space="preserve">Generator Back up is provided for venue lights only. (Any extra lights for decoration, extra charges will be applicable.) </w:t>
      </w: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3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For security reasons we have installed CCTV camera.</w:t>
      </w: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4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Food Counter Decoration charged will be extra.</w:t>
      </w: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5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Package included 20 Ltr Water Jar</w:t>
      </w:r>
      <w:r>
        <w:rPr>
          <w:rFonts w:eastAsia="Arial-BoldMT" w:cstheme="minorHAnsi"/>
          <w:color w:val="000000"/>
          <w:sz w:val="28"/>
          <w:szCs w:val="28"/>
        </w:rPr>
        <w:t>s</w:t>
      </w:r>
      <w:r w:rsidRPr="00846AE4">
        <w:rPr>
          <w:rFonts w:eastAsia="Arial-BoldMT" w:cstheme="minorHAnsi"/>
          <w:color w:val="000000"/>
          <w:sz w:val="28"/>
          <w:szCs w:val="28"/>
        </w:rPr>
        <w:t>.</w:t>
      </w: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>
        <w:rPr>
          <w:rFonts w:eastAsia="Arial-BoldMT" w:cstheme="minorHAnsi"/>
          <w:b/>
          <w:bCs/>
          <w:color w:val="000000"/>
          <w:sz w:val="28"/>
          <w:szCs w:val="28"/>
        </w:rPr>
        <w:t>(16)</w:t>
      </w:r>
      <w:r w:rsidRPr="00846AE4">
        <w:rPr>
          <w:rFonts w:eastAsia="Arial-BoldMT" w:cstheme="minorHAnsi"/>
          <w:color w:val="000000"/>
          <w:sz w:val="28"/>
          <w:szCs w:val="28"/>
        </w:rPr>
        <w:t>Multispice has banned the use of aluminium for food preparation since 4 years .</w:t>
      </w:r>
    </w:p>
    <w:p w:rsidR="00B320A6" w:rsidRDefault="00BA246D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  <w:r w:rsidRPr="00BA246D">
        <w:rPr>
          <w:rFonts w:eastAsia="Arial-BoldMT" w:cstheme="minorHAnsi"/>
          <w:b/>
          <w:bCs/>
          <w:noProof/>
          <w:color w:val="000000"/>
          <w:sz w:val="28"/>
          <w:szCs w:val="28"/>
          <w:lang w:bidi="mr-IN"/>
        </w:rPr>
        <w:pict>
          <v:group id="_x0000_s2060" style="position:absolute;margin-left:27pt;margin-top:36.55pt;width:396.45pt;height:171.65pt;z-index:251665408" coordorigin="1980,13818" coordsize="7929,3433">
            <v:roundrect id="_x0000_s2061" style="position:absolute;left:3914;top:13818;width:3789;height:635" arcsize="10923f" filled="f" fillcolor="black [3200]" strokecolor="#31849b [2408]" strokeweight="4.5pt">
              <v:shadow on="t" type="perspective" color="#7f7f7f [1601]" opacity=".5" offset="1pt" offset2="-1pt"/>
              <v:textbox style="mso-next-textbox:#_x0000_s2061">
                <w:txbxContent>
                  <w:p w:rsidR="00B320A6" w:rsidRPr="00DC5442" w:rsidRDefault="00B320A6" w:rsidP="00B320A6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DC5442">
                      <w:rPr>
                        <w:b/>
                        <w:sz w:val="32"/>
                        <w:szCs w:val="32"/>
                      </w:rPr>
                      <w:t>Bank Details</w:t>
                    </w:r>
                  </w:p>
                </w:txbxContent>
              </v:textbox>
            </v:roundrect>
            <v:roundrect id="_x0000_s2062" style="position:absolute;left:1980;top:14483;width:7929;height:2768" arcsize="10923f" wrapcoords="980 -350 612 -117 0 1051 -122 2569 -122 18915 41 20199 41 20549 735 22067 1143 22184 20498 22184 20947 22067 21641 20549 21641 20199 21804 18331 21763 3036 21600 1168 20865 -234 20579 -350 980 -350" filled="f" fillcolor="black [3200]" strokecolor="#31849b [2408]" strokeweight="4.5pt">
              <v:shadow on="t" type="perspective" color="#7f7f7f [1601]" opacity=".5" offset="1pt" offset2="-1pt"/>
              <v:textbox style="mso-next-textbox:#_x0000_s2062">
                <w:txbxContent>
                  <w:p w:rsidR="006D6F9C" w:rsidRDefault="006D6F9C" w:rsidP="006D6F9C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Account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Name-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Taste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nd Trends 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ospitality Pvt Ltd</w:t>
                    </w:r>
                  </w:p>
                  <w:p w:rsidR="006D6F9C" w:rsidRDefault="006D6F9C" w:rsidP="006D6F9C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ccount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No- </w:t>
                    </w:r>
                    <w:r w:rsidRPr="00EC5D07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50200046558782</w:t>
                    </w:r>
                  </w:p>
                  <w:p w:rsidR="006D6F9C" w:rsidRPr="009D43C1" w:rsidRDefault="006D6F9C" w:rsidP="006D6F9C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Bank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Name –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DFC Bank Ltd.</w:t>
                    </w:r>
                  </w:p>
                  <w:p w:rsidR="006D6F9C" w:rsidRDefault="006D6F9C" w:rsidP="006D6F9C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Type of Account – CA</w:t>
                    </w:r>
                  </w:p>
                  <w:p w:rsidR="006D6F9C" w:rsidRPr="009D43C1" w:rsidRDefault="006D6F9C" w:rsidP="006D6F9C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Branch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– </w:t>
                    </w:r>
                    <w:r w:rsidR="009A7ACC" w:rsidRPr="009A7ACC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KARVE NAGAR</w:t>
                    </w:r>
                  </w:p>
                  <w:p w:rsidR="006D6F9C" w:rsidRPr="005E58EB" w:rsidRDefault="006D6F9C" w:rsidP="006D6F9C">
                    <w:pPr>
                      <w:rPr>
                        <w:lang w:val="en-US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IFSC Code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:</w:t>
                    </w:r>
                    <w:r w:rsidR="009A7ACC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HDFC0001115</w:t>
                    </w:r>
                  </w:p>
                  <w:p w:rsidR="00B320A6" w:rsidRDefault="00B320A6" w:rsidP="00B320A6"/>
                </w:txbxContent>
              </v:textbox>
            </v:roundrect>
          </v:group>
        </w:pict>
      </w:r>
      <w:r w:rsidR="00B320A6">
        <w:rPr>
          <w:rFonts w:eastAsia="Arial-BoldMT" w:cstheme="minorHAnsi"/>
          <w:b/>
          <w:bCs/>
          <w:color w:val="000000"/>
          <w:sz w:val="28"/>
          <w:szCs w:val="28"/>
        </w:rPr>
        <w:t>(17)</w:t>
      </w:r>
      <w:r w:rsidR="00B320A6" w:rsidRPr="00846AE4">
        <w:rPr>
          <w:rFonts w:eastAsia="Arial-BoldMT" w:cstheme="minorHAnsi"/>
          <w:color w:val="000000"/>
          <w:sz w:val="28"/>
          <w:szCs w:val="28"/>
        </w:rPr>
        <w:t>All food preparations take place in brass (Pital)and stainless steel utensils with food grade 304 material .</w:t>
      </w: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B320A6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B320A6" w:rsidRPr="006F6CB5" w:rsidRDefault="00B320A6" w:rsidP="00B320A6">
      <w:pPr>
        <w:suppressAutoHyphens/>
        <w:spacing w:after="0"/>
        <w:rPr>
          <w:rFonts w:eastAsia="Arial-BoldMT" w:cstheme="minorHAnsi"/>
          <w:b/>
          <w:bCs/>
          <w:color w:val="000000"/>
          <w:sz w:val="14"/>
          <w:szCs w:val="28"/>
        </w:rPr>
      </w:pPr>
    </w:p>
    <w:p w:rsidR="004D595D" w:rsidRPr="00C53CDA" w:rsidRDefault="004D595D" w:rsidP="004D595D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</w:pPr>
      <w:r w:rsidRPr="00C53CDA"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>Drone Camera / Shooting not Allowed in Multi Spice Lawn and Restaurant.</w:t>
      </w:r>
    </w:p>
    <w:p w:rsidR="00B320A6" w:rsidRPr="004C7A05" w:rsidRDefault="00B320A6" w:rsidP="004D595D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26"/>
          <w:szCs w:val="26"/>
        </w:rPr>
      </w:pPr>
      <w:r w:rsidRPr="004C7A05">
        <w:rPr>
          <w:rFonts w:eastAsia="Arial-BoldMT" w:cstheme="minorHAnsi"/>
          <w:b/>
          <w:bCs/>
          <w:color w:val="FFFFFF" w:themeColor="background1"/>
          <w:sz w:val="26"/>
          <w:szCs w:val="26"/>
          <w:highlight w:val="darkMagenta"/>
        </w:rPr>
        <w:t>Outside Event Management and DJ are not Allowed</w:t>
      </w:r>
    </w:p>
    <w:p w:rsidR="00B320A6" w:rsidRPr="004C7A05" w:rsidRDefault="00B320A6" w:rsidP="00B320A6">
      <w:pPr>
        <w:suppressAutoHyphens/>
        <w:spacing w:after="0"/>
        <w:rPr>
          <w:b/>
          <w:sz w:val="26"/>
          <w:szCs w:val="26"/>
        </w:rPr>
      </w:pPr>
      <w:r w:rsidRPr="004C7A05">
        <w:rPr>
          <w:b/>
          <w:sz w:val="26"/>
          <w:szCs w:val="26"/>
        </w:rPr>
        <w:t xml:space="preserve">(16) For DJ with permission is charged separately. </w:t>
      </w:r>
    </w:p>
    <w:p w:rsidR="00B320A6" w:rsidRPr="004C7A05" w:rsidRDefault="00B320A6" w:rsidP="00B320A6">
      <w:pPr>
        <w:suppressAutoHyphens/>
        <w:spacing w:after="0"/>
        <w:rPr>
          <w:b/>
          <w:sz w:val="26"/>
          <w:szCs w:val="26"/>
        </w:rPr>
      </w:pPr>
      <w:r w:rsidRPr="004C7A05">
        <w:rPr>
          <w:b/>
          <w:sz w:val="26"/>
          <w:szCs w:val="26"/>
        </w:rPr>
        <w:t>Contact :-  Mr. Sandeep 9422014939 and Mr. Pankaj 9423443759.</w:t>
      </w:r>
    </w:p>
    <w:p w:rsidR="00B320A6" w:rsidRPr="004C7A05" w:rsidRDefault="00B320A6" w:rsidP="00B320A6">
      <w:pPr>
        <w:suppressAutoHyphens/>
        <w:spacing w:after="0"/>
        <w:rPr>
          <w:b/>
          <w:sz w:val="26"/>
          <w:szCs w:val="26"/>
        </w:rPr>
      </w:pPr>
      <w:r w:rsidRPr="004C7A05">
        <w:rPr>
          <w:b/>
          <w:sz w:val="26"/>
          <w:szCs w:val="26"/>
        </w:rPr>
        <w:t>(17) Photography &amp; Videography is charged separately :</w:t>
      </w:r>
    </w:p>
    <w:p w:rsidR="00B320A6" w:rsidRPr="004C7A05" w:rsidRDefault="00B320A6" w:rsidP="00B320A6">
      <w:pPr>
        <w:suppressAutoHyphens/>
        <w:spacing w:after="0"/>
        <w:rPr>
          <w:rFonts w:eastAsia="Arial-BoldMT" w:cstheme="minorHAnsi"/>
          <w:b/>
          <w:i/>
          <w:iCs/>
          <w:color w:val="000000"/>
          <w:sz w:val="26"/>
          <w:szCs w:val="26"/>
        </w:rPr>
      </w:pPr>
      <w:r w:rsidRPr="004C7A05">
        <w:rPr>
          <w:b/>
          <w:sz w:val="26"/>
          <w:szCs w:val="26"/>
        </w:rPr>
        <w:t xml:space="preserve">Contact :- Mr. Shekhar Wadgankar 9850651966/7507336900  </w:t>
      </w:r>
    </w:p>
    <w:p w:rsidR="00B320A6" w:rsidRDefault="00B320A6" w:rsidP="00B320A6">
      <w:pPr>
        <w:suppressAutoHyphens/>
        <w:spacing w:after="0"/>
        <w:rPr>
          <w:b/>
          <w:sz w:val="28"/>
          <w:szCs w:val="28"/>
        </w:rPr>
      </w:pPr>
      <w:r w:rsidRPr="004C7A05">
        <w:rPr>
          <w:rFonts w:eastAsia="Arial-BoldMT" w:cstheme="minorHAnsi"/>
          <w:b/>
          <w:bCs/>
          <w:color w:val="000000"/>
          <w:sz w:val="26"/>
          <w:szCs w:val="26"/>
        </w:rPr>
        <w:t xml:space="preserve">(18) </w:t>
      </w:r>
      <w:r w:rsidRPr="004C7A05">
        <w:rPr>
          <w:b/>
          <w:sz w:val="26"/>
          <w:szCs w:val="26"/>
        </w:rPr>
        <w:t xml:space="preserve">Event Management and Flower decoration is charged separately. Contact </w:t>
      </w:r>
    </w:p>
    <w:tbl>
      <w:tblPr>
        <w:tblStyle w:val="TableGrid"/>
        <w:tblW w:w="0" w:type="auto"/>
        <w:jc w:val="center"/>
        <w:tblLook w:val="04A0"/>
      </w:tblPr>
      <w:tblGrid>
        <w:gridCol w:w="4521"/>
        <w:gridCol w:w="709"/>
        <w:gridCol w:w="4234"/>
      </w:tblGrid>
      <w:tr w:rsidR="00B320A6" w:rsidTr="004A5B12">
        <w:trPr>
          <w:jc w:val="center"/>
        </w:trPr>
        <w:tc>
          <w:tcPr>
            <w:tcW w:w="4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20A6" w:rsidRPr="004D5C6D" w:rsidRDefault="00B320A6" w:rsidP="004A5B12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Trendy</w:t>
            </w:r>
            <w:r w:rsidRPr="004D5C6D">
              <w:rPr>
                <w:b/>
                <w:sz w:val="28"/>
                <w:szCs w:val="28"/>
                <w:u w:val="single"/>
              </w:rPr>
              <w:t xml:space="preserve"> Events</w:t>
            </w:r>
          </w:p>
          <w:p w:rsidR="00B320A6" w:rsidRDefault="00B320A6" w:rsidP="004A5B12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Vishal :   9011190465</w:t>
            </w:r>
          </w:p>
          <w:p w:rsidR="00B320A6" w:rsidRDefault="00B320A6" w:rsidP="004A5B12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Ankush : 8806455055</w:t>
            </w:r>
          </w:p>
          <w:p w:rsidR="00B320A6" w:rsidRDefault="00B320A6" w:rsidP="004A5B12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9763685055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320A6" w:rsidRPr="00D64BB9" w:rsidRDefault="00B320A6" w:rsidP="004A5B12">
            <w:pPr>
              <w:suppressAutoHyphens/>
              <w:spacing w:line="276" w:lineRule="auto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D64BB9">
              <w:rPr>
                <w:b/>
                <w:color w:val="FFFFFF" w:themeColor="background1"/>
                <w:sz w:val="28"/>
                <w:szCs w:val="28"/>
                <w:highlight w:val="darkBlue"/>
              </w:rPr>
              <w:t>OR</w:t>
            </w:r>
          </w:p>
        </w:tc>
        <w:tc>
          <w:tcPr>
            <w:tcW w:w="4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20A6" w:rsidRDefault="00B320A6" w:rsidP="004A5B12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4D5C6D">
              <w:rPr>
                <w:b/>
                <w:sz w:val="28"/>
                <w:szCs w:val="28"/>
                <w:u w:val="single"/>
              </w:rPr>
              <w:t>Fidato Events</w:t>
            </w:r>
          </w:p>
          <w:p w:rsidR="00B60B6A" w:rsidRPr="00B60B6A" w:rsidRDefault="00B60B6A" w:rsidP="00B60B6A">
            <w:pPr>
              <w:suppressAutoHyphens/>
              <w:jc w:val="center"/>
              <w:rPr>
                <w:b/>
                <w:sz w:val="28"/>
                <w:szCs w:val="28"/>
                <w:u w:val="single"/>
              </w:rPr>
            </w:pPr>
            <w:r w:rsidRPr="00B60B6A">
              <w:rPr>
                <w:b/>
                <w:sz w:val="28"/>
                <w:szCs w:val="28"/>
                <w:u w:val="single"/>
              </w:rPr>
              <w:t>Mr Sagar - 9960777789</w:t>
            </w:r>
          </w:p>
          <w:p w:rsidR="00B60B6A" w:rsidRDefault="00B60B6A" w:rsidP="00B60B6A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B60B6A">
              <w:rPr>
                <w:b/>
                <w:sz w:val="28"/>
                <w:szCs w:val="28"/>
                <w:u w:val="single"/>
              </w:rPr>
              <w:t>Mr. Nakul - 9975708662</w:t>
            </w:r>
          </w:p>
          <w:p w:rsidR="00B320A6" w:rsidRPr="00215583" w:rsidRDefault="00B320A6" w:rsidP="004A5B12">
            <w:pPr>
              <w:suppressAutoHyphens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15583">
              <w:rPr>
                <w:b/>
                <w:sz w:val="18"/>
                <w:szCs w:val="18"/>
              </w:rPr>
              <w:t>Fidato Facebook Page</w:t>
            </w:r>
          </w:p>
          <w:p w:rsidR="00B320A6" w:rsidRPr="00215583" w:rsidRDefault="00B320A6" w:rsidP="004A5B12">
            <w:pPr>
              <w:suppressAutoHyphens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15583">
              <w:rPr>
                <w:b/>
                <w:sz w:val="18"/>
                <w:szCs w:val="18"/>
              </w:rPr>
              <w:t>https://www.facebook.com/fidatoevents/</w:t>
            </w:r>
          </w:p>
          <w:p w:rsidR="00B320A6" w:rsidRDefault="00B320A6" w:rsidP="004A5B12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320A6" w:rsidRDefault="00B320A6" w:rsidP="00B320A6">
      <w:pPr>
        <w:suppressAutoHyphens/>
        <w:spacing w:after="0"/>
        <w:rPr>
          <w:b/>
          <w:sz w:val="28"/>
          <w:szCs w:val="28"/>
        </w:rPr>
      </w:pPr>
    </w:p>
    <w:p w:rsidR="003A51BC" w:rsidRDefault="003A51BC" w:rsidP="00B320A6">
      <w:pPr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sectPr w:rsidR="003A51BC" w:rsidSect="001E388C">
      <w:headerReference w:type="first" r:id="rId8"/>
      <w:pgSz w:w="12240" w:h="20160" w:code="5"/>
      <w:pgMar w:top="426" w:right="737" w:bottom="567" w:left="1440" w:header="15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3FA" w:rsidRDefault="009B13FA" w:rsidP="00816B3D">
      <w:pPr>
        <w:spacing w:after="0" w:line="240" w:lineRule="auto"/>
      </w:pPr>
      <w:r>
        <w:separator/>
      </w:r>
    </w:p>
  </w:endnote>
  <w:endnote w:type="continuationSeparator" w:id="1">
    <w:p w:rsidR="009B13FA" w:rsidRDefault="009B13FA" w:rsidP="0081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ite Chocolate">
    <w:altName w:val="Calibri"/>
    <w:charset w:val="00"/>
    <w:family w:val="auto"/>
    <w:pitch w:val="variable"/>
    <w:sig w:usb0="A000002F" w:usb1="40000042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hivaji05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NewRomanPS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3FA" w:rsidRDefault="009B13FA" w:rsidP="00816B3D">
      <w:pPr>
        <w:spacing w:after="0" w:line="240" w:lineRule="auto"/>
      </w:pPr>
      <w:r>
        <w:separator/>
      </w:r>
    </w:p>
  </w:footnote>
  <w:footnote w:type="continuationSeparator" w:id="1">
    <w:p w:rsidR="009B13FA" w:rsidRDefault="009B13FA" w:rsidP="0081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22964" w:type="dxa"/>
      <w:tblInd w:w="-1593" w:type="dxa"/>
      <w:tblBorders>
        <w:top w:val="none" w:sz="0" w:space="0" w:color="auto"/>
        <w:left w:val="none" w:sz="0" w:space="0" w:color="auto"/>
        <w:bottom w:val="thickThin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68"/>
      <w:gridCol w:w="10348"/>
      <w:gridCol w:w="10348"/>
    </w:tblGrid>
    <w:tr w:rsidR="00445537" w:rsidTr="00BA6821">
      <w:tc>
        <w:tcPr>
          <w:tcW w:w="2268" w:type="dxa"/>
        </w:tcPr>
        <w:p w:rsidR="00445537" w:rsidRDefault="00445537" w:rsidP="00BA6821">
          <w:pP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bidi="mr-IN"/>
            </w:rPr>
          </w:pPr>
          <w: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val="en-US" w:eastAsia="en-US" w:bidi="mr-IN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-52070</wp:posOffset>
                </wp:positionV>
                <wp:extent cx="1266825" cy="1019175"/>
                <wp:effectExtent l="19050" t="0" r="952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445537" w:rsidRDefault="00445537" w:rsidP="00BA6821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  <w: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  <w:t xml:space="preserve">V     </w:t>
          </w:r>
        </w:p>
        <w:p w:rsidR="00445537" w:rsidRDefault="00445537" w:rsidP="00BA6821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  <w:p w:rsidR="00445537" w:rsidRDefault="00445537" w:rsidP="00BA6821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</w:tc>
      <w:tc>
        <w:tcPr>
          <w:tcW w:w="10348" w:type="dxa"/>
        </w:tcPr>
        <w:p w:rsidR="00445537" w:rsidRDefault="00FE07DB" w:rsidP="00BA6821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40"/>
              <w:szCs w:val="40"/>
              <w:lang w:val="en-US" w:eastAsia="en-US" w:bidi="mr-IN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1028700</wp:posOffset>
                </wp:positionV>
                <wp:extent cx="457200" cy="219075"/>
                <wp:effectExtent l="19050" t="0" r="0" b="0"/>
                <wp:wrapNone/>
                <wp:docPr id="5" name="Picture 1" descr="E:\DO NOT DELETE\Desktop\viber-instant-messaging-messaging-apps-clip-art-imo-fc87b879202315446d1b1dd670cc61c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O NOT DELETE\Desktop\viber-instant-messaging-messaging-apps-clip-art-imo-fc87b879202315446d1b1dd670cc61c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445537" w:rsidRPr="00683CDC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  <w:t xml:space="preserve">MULTI SPICE </w:t>
          </w:r>
        </w:p>
        <w:p w:rsidR="00445537" w:rsidRPr="00DE4883" w:rsidRDefault="00445537" w:rsidP="00BA6821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</w:pPr>
          <w:r w:rsidRPr="00DE4883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  <w:t>(Managed by Taste &amp; Trends Hospitality Pvt. Ltd.)</w:t>
          </w:r>
        </w:p>
        <w:p w:rsidR="00445537" w:rsidRDefault="00445537" w:rsidP="00BA6821">
          <w:pPr>
            <w:jc w:val="center"/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</w:pPr>
          <w:r>
            <w:rPr>
              <w:rFonts w:eastAsia="TimesNewRomanPSMT" w:cstheme="minorHAnsi"/>
              <w:iCs/>
              <w:color w:val="000000"/>
              <w:sz w:val="24"/>
              <w:szCs w:val="24"/>
            </w:rPr>
            <w:t>46/2, Karvenagar,Off Mhatre Bridge, Opp. SIddhi Garden, Pune 411 052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 xml:space="preserve">. </w:t>
          </w:r>
        </w:p>
        <w:p w:rsidR="00445537" w:rsidRDefault="00445537" w:rsidP="00BA6821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 w:rsidRPr="009B11B5">
            <w:rPr>
              <w:rFonts w:eastAsia="TimesNewRomanPS-BoldItalicMT" w:cstheme="minorHAnsi"/>
              <w:bCs/>
              <w:iCs/>
              <w:color w:val="000000"/>
              <w:sz w:val="24"/>
              <w:szCs w:val="24"/>
            </w:rPr>
            <w:t xml:space="preserve">Email 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>:</w:t>
          </w:r>
          <w:r w:rsidRPr="00CD403C">
            <w:rPr>
              <w:rFonts w:eastAsia="TimesNewRomanPS-BoldItalicMT" w:cstheme="minorHAnsi"/>
              <w:iCs/>
              <w:color w:val="000000"/>
              <w:sz w:val="24"/>
              <w:szCs w:val="24"/>
            </w:rPr>
            <w:t>infokarvenagar@multispice.co.in</w:t>
          </w:r>
          <w:r w:rsidRPr="009B11B5">
            <w:rPr>
              <w:rFonts w:eastAsia="TimesNewRomanPSMT" w:cstheme="minorHAnsi"/>
              <w:color w:val="000000"/>
              <w:sz w:val="24"/>
              <w:szCs w:val="24"/>
            </w:rPr>
            <w:t>website :</w:t>
          </w:r>
          <w:r w:rsidRPr="00CD403C">
            <w:rPr>
              <w:rFonts w:eastAsia="TimesNewRomanPSMT" w:cstheme="minorHAnsi"/>
              <w:color w:val="000000"/>
              <w:sz w:val="24"/>
              <w:szCs w:val="24"/>
            </w:rPr>
            <w:t>www.multispice.co.in</w:t>
          </w:r>
        </w:p>
        <w:p w:rsidR="00445537" w:rsidRPr="00FE07DB" w:rsidRDefault="00FE07DB" w:rsidP="00BA6821">
          <w:pPr>
            <w:jc w:val="center"/>
            <w:rPr>
              <w:rFonts w:ascii="Bookman Old Style" w:hAnsi="Bookman Old Style" w:cstheme="minorHAnsi"/>
              <w:color w:val="984806" w:themeColor="accent6" w:themeShade="80"/>
              <w:sz w:val="26"/>
              <w:szCs w:val="26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26"/>
              <w:szCs w:val="26"/>
              <w:lang w:val="en-US" w:eastAsia="en-US" w:bidi="mr-IN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170180</wp:posOffset>
                </wp:positionV>
                <wp:extent cx="276225" cy="219075"/>
                <wp:effectExtent l="19050" t="0" r="9525" b="0"/>
                <wp:wrapNone/>
                <wp:docPr id="7" name="Picture 2" descr="E:\DO NOT DELETE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DO NOT DELETE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445537" w:rsidRPr="00FE07DB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6"/>
              <w:szCs w:val="26"/>
            </w:rPr>
            <w:t>Restaurant / Banquet / Catering</w:t>
          </w:r>
        </w:p>
        <w:p w:rsidR="00445537" w:rsidRPr="003940A8" w:rsidRDefault="00445537" w:rsidP="00FE07DB">
          <w:pPr>
            <w:jc w:val="center"/>
            <w:rPr>
              <w:rFonts w:eastAsia="TrebuchetMS-Bold" w:cstheme="minorHAnsi"/>
              <w:b/>
              <w:bCs/>
              <w:color w:val="000000"/>
              <w:sz w:val="40"/>
              <w:szCs w:val="40"/>
            </w:rPr>
          </w:pPr>
          <w:r w:rsidRPr="00FE07DB">
            <w:rPr>
              <w:rFonts w:eastAsia="TrebuchetMS-Bold" w:cstheme="minorHAnsi"/>
              <w:b/>
              <w:bCs/>
              <w:color w:val="000000"/>
              <w:sz w:val="26"/>
              <w:szCs w:val="26"/>
            </w:rPr>
            <w:t>7722048834/35/37,020 29701116</w:t>
          </w:r>
        </w:p>
      </w:tc>
      <w:tc>
        <w:tcPr>
          <w:tcW w:w="10348" w:type="dxa"/>
        </w:tcPr>
        <w:p w:rsidR="00445537" w:rsidRPr="00683CDC" w:rsidRDefault="00445537" w:rsidP="00BA6821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</w:p>
      </w:tc>
    </w:tr>
  </w:tbl>
  <w:p w:rsidR="00445537" w:rsidRPr="00112E7C" w:rsidRDefault="00445537" w:rsidP="00445537">
    <w:pPr>
      <w:pStyle w:val="Header"/>
      <w:rPr>
        <w:sz w:val="10"/>
      </w:rPr>
    </w:pPr>
  </w:p>
  <w:p w:rsidR="001E388C" w:rsidRPr="00445537" w:rsidRDefault="001E388C" w:rsidP="00445537">
    <w:pPr>
      <w:pStyle w:val="Header"/>
      <w:rPr>
        <w:sz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972"/>
        </w:tabs>
        <w:ind w:left="1972" w:hanging="270"/>
      </w:pPr>
    </w:lvl>
    <w:lvl w:ilvl="1">
      <w:start w:val="1"/>
      <w:numFmt w:val="decimal"/>
      <w:lvlText w:val="%2."/>
      <w:lvlJc w:val="left"/>
      <w:pPr>
        <w:tabs>
          <w:tab w:val="num" w:pos="2512"/>
        </w:tabs>
        <w:ind w:left="2512" w:hanging="360"/>
      </w:pPr>
    </w:lvl>
    <w:lvl w:ilvl="2">
      <w:start w:val="1"/>
      <w:numFmt w:val="decimal"/>
      <w:lvlText w:val="%3."/>
      <w:lvlJc w:val="left"/>
      <w:pPr>
        <w:tabs>
          <w:tab w:val="num" w:pos="2872"/>
        </w:tabs>
        <w:ind w:left="2872" w:hanging="360"/>
      </w:pPr>
    </w:lvl>
    <w:lvl w:ilvl="3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3952"/>
        </w:tabs>
        <w:ind w:left="3952" w:hanging="360"/>
      </w:pPr>
    </w:lvl>
    <w:lvl w:ilvl="6">
      <w:start w:val="1"/>
      <w:numFmt w:val="decimal"/>
      <w:lvlText w:val="%7."/>
      <w:lvlJc w:val="left"/>
      <w:pPr>
        <w:tabs>
          <w:tab w:val="num" w:pos="4312"/>
        </w:tabs>
        <w:ind w:left="4312" w:hanging="360"/>
      </w:pPr>
    </w:lvl>
    <w:lvl w:ilvl="7">
      <w:start w:val="1"/>
      <w:numFmt w:val="decimal"/>
      <w:lvlText w:val="%8."/>
      <w:lvlJc w:val="left"/>
      <w:pPr>
        <w:tabs>
          <w:tab w:val="num" w:pos="4672"/>
        </w:tabs>
        <w:ind w:left="4672" w:hanging="360"/>
      </w:pPr>
    </w:lvl>
    <w:lvl w:ilvl="8">
      <w:start w:val="1"/>
      <w:numFmt w:val="decimal"/>
      <w:lvlText w:val="%9."/>
      <w:lvlJc w:val="left"/>
      <w:pPr>
        <w:tabs>
          <w:tab w:val="num" w:pos="5032"/>
        </w:tabs>
        <w:ind w:left="5032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36"/>
        </w:tabs>
        <w:ind w:left="636" w:hanging="2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8ED4D2FE"/>
    <w:lvl w:ilvl="0">
      <w:start w:val="1"/>
      <w:numFmt w:val="decimal"/>
      <w:lvlText w:val="(%1)"/>
      <w:lvlJc w:val="left"/>
      <w:pPr>
        <w:tabs>
          <w:tab w:val="num" w:pos="275"/>
        </w:tabs>
        <w:ind w:left="275" w:hanging="27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98D706A"/>
    <w:multiLevelType w:val="hybridMultilevel"/>
    <w:tmpl w:val="5DC000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1A253B"/>
    <w:multiLevelType w:val="hybridMultilevel"/>
    <w:tmpl w:val="C95679E6"/>
    <w:lvl w:ilvl="0" w:tplc="E5B843D6">
      <w:start w:val="1"/>
      <w:numFmt w:val="bullet"/>
      <w:lvlText w:val=""/>
      <w:lvlJc w:val="left"/>
      <w:pPr>
        <w:ind w:left="1636" w:hanging="360"/>
      </w:pPr>
      <w:rPr>
        <w:rFonts w:ascii="Wingdings" w:hAnsi="Wingdings" w:hint="default"/>
        <w:b/>
        <w:bCs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77E1C"/>
    <w:multiLevelType w:val="hybridMultilevel"/>
    <w:tmpl w:val="B3B23A4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035E9A"/>
    <w:multiLevelType w:val="hybridMultilevel"/>
    <w:tmpl w:val="6DAA8400"/>
    <w:lvl w:ilvl="0" w:tplc="81007C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16B3D"/>
    <w:rsid w:val="00002B04"/>
    <w:rsid w:val="0000565B"/>
    <w:rsid w:val="000115EE"/>
    <w:rsid w:val="00016A26"/>
    <w:rsid w:val="00020E5E"/>
    <w:rsid w:val="00020FB4"/>
    <w:rsid w:val="0002582A"/>
    <w:rsid w:val="0003458F"/>
    <w:rsid w:val="00037506"/>
    <w:rsid w:val="00037B94"/>
    <w:rsid w:val="00041A22"/>
    <w:rsid w:val="0004346A"/>
    <w:rsid w:val="00043679"/>
    <w:rsid w:val="0004571A"/>
    <w:rsid w:val="00047788"/>
    <w:rsid w:val="000532FC"/>
    <w:rsid w:val="00057589"/>
    <w:rsid w:val="000653F0"/>
    <w:rsid w:val="00070BF4"/>
    <w:rsid w:val="00073870"/>
    <w:rsid w:val="00076CDF"/>
    <w:rsid w:val="00077C75"/>
    <w:rsid w:val="000954EB"/>
    <w:rsid w:val="00095629"/>
    <w:rsid w:val="00097040"/>
    <w:rsid w:val="000A0A0F"/>
    <w:rsid w:val="000A7419"/>
    <w:rsid w:val="000C5C99"/>
    <w:rsid w:val="000D78CE"/>
    <w:rsid w:val="000E3113"/>
    <w:rsid w:val="000F116C"/>
    <w:rsid w:val="001039A5"/>
    <w:rsid w:val="00103E18"/>
    <w:rsid w:val="0011138B"/>
    <w:rsid w:val="00120991"/>
    <w:rsid w:val="001326DA"/>
    <w:rsid w:val="00135038"/>
    <w:rsid w:val="001375AB"/>
    <w:rsid w:val="001439AD"/>
    <w:rsid w:val="00145D7F"/>
    <w:rsid w:val="00146CE3"/>
    <w:rsid w:val="00150539"/>
    <w:rsid w:val="00171898"/>
    <w:rsid w:val="001833E9"/>
    <w:rsid w:val="001905C2"/>
    <w:rsid w:val="00191EBB"/>
    <w:rsid w:val="001B4390"/>
    <w:rsid w:val="001B464C"/>
    <w:rsid w:val="001C53DF"/>
    <w:rsid w:val="001E086A"/>
    <w:rsid w:val="001E388C"/>
    <w:rsid w:val="00200EA3"/>
    <w:rsid w:val="002061E8"/>
    <w:rsid w:val="00220A14"/>
    <w:rsid w:val="0023279D"/>
    <w:rsid w:val="0024148E"/>
    <w:rsid w:val="00256913"/>
    <w:rsid w:val="00262C6F"/>
    <w:rsid w:val="002700B9"/>
    <w:rsid w:val="0028165B"/>
    <w:rsid w:val="00282036"/>
    <w:rsid w:val="0028302E"/>
    <w:rsid w:val="00284542"/>
    <w:rsid w:val="00285588"/>
    <w:rsid w:val="002A1A17"/>
    <w:rsid w:val="002A6028"/>
    <w:rsid w:val="002B4E35"/>
    <w:rsid w:val="002C1ADF"/>
    <w:rsid w:val="002D17AD"/>
    <w:rsid w:val="002D19E2"/>
    <w:rsid w:val="002D3B66"/>
    <w:rsid w:val="002D4DF4"/>
    <w:rsid w:val="002D4EE8"/>
    <w:rsid w:val="002F0C64"/>
    <w:rsid w:val="002F60F3"/>
    <w:rsid w:val="003022E6"/>
    <w:rsid w:val="00323CF0"/>
    <w:rsid w:val="00323F18"/>
    <w:rsid w:val="00326E41"/>
    <w:rsid w:val="003275CE"/>
    <w:rsid w:val="00330223"/>
    <w:rsid w:val="00342F88"/>
    <w:rsid w:val="003534DC"/>
    <w:rsid w:val="00363553"/>
    <w:rsid w:val="0037500C"/>
    <w:rsid w:val="00376FDF"/>
    <w:rsid w:val="00386CE5"/>
    <w:rsid w:val="00387C59"/>
    <w:rsid w:val="003940A8"/>
    <w:rsid w:val="003A51BC"/>
    <w:rsid w:val="003B05DF"/>
    <w:rsid w:val="003C08F8"/>
    <w:rsid w:val="003C6D63"/>
    <w:rsid w:val="003C758D"/>
    <w:rsid w:val="003D37FC"/>
    <w:rsid w:val="003D48FA"/>
    <w:rsid w:val="003F0282"/>
    <w:rsid w:val="00400E42"/>
    <w:rsid w:val="0040187E"/>
    <w:rsid w:val="00405E99"/>
    <w:rsid w:val="00415A19"/>
    <w:rsid w:val="00415F82"/>
    <w:rsid w:val="00417C66"/>
    <w:rsid w:val="00436D8D"/>
    <w:rsid w:val="004425C8"/>
    <w:rsid w:val="00445537"/>
    <w:rsid w:val="00453F99"/>
    <w:rsid w:val="00453FB2"/>
    <w:rsid w:val="00455B7D"/>
    <w:rsid w:val="00462427"/>
    <w:rsid w:val="00463F5B"/>
    <w:rsid w:val="0048240A"/>
    <w:rsid w:val="00482A2F"/>
    <w:rsid w:val="004A013D"/>
    <w:rsid w:val="004B1B6D"/>
    <w:rsid w:val="004B2AFF"/>
    <w:rsid w:val="004B7CEC"/>
    <w:rsid w:val="004D595D"/>
    <w:rsid w:val="004E280B"/>
    <w:rsid w:val="004E7736"/>
    <w:rsid w:val="00502223"/>
    <w:rsid w:val="00506BF9"/>
    <w:rsid w:val="00522F2A"/>
    <w:rsid w:val="00542492"/>
    <w:rsid w:val="0055710B"/>
    <w:rsid w:val="00562545"/>
    <w:rsid w:val="00570D29"/>
    <w:rsid w:val="00592D12"/>
    <w:rsid w:val="005A2B5F"/>
    <w:rsid w:val="005B63CC"/>
    <w:rsid w:val="005B6CFE"/>
    <w:rsid w:val="005C0284"/>
    <w:rsid w:val="005C2E56"/>
    <w:rsid w:val="005E1FCA"/>
    <w:rsid w:val="005E3427"/>
    <w:rsid w:val="005F6958"/>
    <w:rsid w:val="00606EC3"/>
    <w:rsid w:val="00623EDB"/>
    <w:rsid w:val="006338E8"/>
    <w:rsid w:val="00643317"/>
    <w:rsid w:val="006518EC"/>
    <w:rsid w:val="006710E3"/>
    <w:rsid w:val="00673CC4"/>
    <w:rsid w:val="00681541"/>
    <w:rsid w:val="0068343F"/>
    <w:rsid w:val="00683CDC"/>
    <w:rsid w:val="0069423B"/>
    <w:rsid w:val="006946C7"/>
    <w:rsid w:val="00697DE5"/>
    <w:rsid w:val="006B3190"/>
    <w:rsid w:val="006C155A"/>
    <w:rsid w:val="006D40E5"/>
    <w:rsid w:val="006D6824"/>
    <w:rsid w:val="006D6F9C"/>
    <w:rsid w:val="006E447E"/>
    <w:rsid w:val="006E6847"/>
    <w:rsid w:val="006F29C5"/>
    <w:rsid w:val="0070242B"/>
    <w:rsid w:val="00703797"/>
    <w:rsid w:val="007040A9"/>
    <w:rsid w:val="007054EE"/>
    <w:rsid w:val="00715C2E"/>
    <w:rsid w:val="007167FB"/>
    <w:rsid w:val="00721942"/>
    <w:rsid w:val="00725499"/>
    <w:rsid w:val="0073167F"/>
    <w:rsid w:val="00734A94"/>
    <w:rsid w:val="00734E2B"/>
    <w:rsid w:val="0073566E"/>
    <w:rsid w:val="00743343"/>
    <w:rsid w:val="007505A0"/>
    <w:rsid w:val="00750FBC"/>
    <w:rsid w:val="00751FBC"/>
    <w:rsid w:val="007624FD"/>
    <w:rsid w:val="00766964"/>
    <w:rsid w:val="007674D1"/>
    <w:rsid w:val="00772D28"/>
    <w:rsid w:val="00777987"/>
    <w:rsid w:val="007835CA"/>
    <w:rsid w:val="00786BCD"/>
    <w:rsid w:val="0079254F"/>
    <w:rsid w:val="00797FF6"/>
    <w:rsid w:val="007B100C"/>
    <w:rsid w:val="007B2F80"/>
    <w:rsid w:val="007C0C8B"/>
    <w:rsid w:val="007C385C"/>
    <w:rsid w:val="007D740D"/>
    <w:rsid w:val="007E0AE4"/>
    <w:rsid w:val="007F2B81"/>
    <w:rsid w:val="00816B3D"/>
    <w:rsid w:val="008209A0"/>
    <w:rsid w:val="00825625"/>
    <w:rsid w:val="008369D1"/>
    <w:rsid w:val="00846B38"/>
    <w:rsid w:val="00850737"/>
    <w:rsid w:val="00853E22"/>
    <w:rsid w:val="00862C1E"/>
    <w:rsid w:val="0088514F"/>
    <w:rsid w:val="008B11CF"/>
    <w:rsid w:val="008B233E"/>
    <w:rsid w:val="008B4904"/>
    <w:rsid w:val="008D04F4"/>
    <w:rsid w:val="008D37BD"/>
    <w:rsid w:val="008F6E0E"/>
    <w:rsid w:val="00911496"/>
    <w:rsid w:val="009142AD"/>
    <w:rsid w:val="00943C0E"/>
    <w:rsid w:val="00946795"/>
    <w:rsid w:val="00950D16"/>
    <w:rsid w:val="00962230"/>
    <w:rsid w:val="00963D19"/>
    <w:rsid w:val="009666D5"/>
    <w:rsid w:val="00980083"/>
    <w:rsid w:val="00980B02"/>
    <w:rsid w:val="009822BD"/>
    <w:rsid w:val="00987AAE"/>
    <w:rsid w:val="00987DE4"/>
    <w:rsid w:val="00997B71"/>
    <w:rsid w:val="009A3C9F"/>
    <w:rsid w:val="009A4647"/>
    <w:rsid w:val="009A6B32"/>
    <w:rsid w:val="009A7ACC"/>
    <w:rsid w:val="009B11B5"/>
    <w:rsid w:val="009B13FA"/>
    <w:rsid w:val="009B1CE2"/>
    <w:rsid w:val="009C3975"/>
    <w:rsid w:val="009D43C1"/>
    <w:rsid w:val="009F3C50"/>
    <w:rsid w:val="009F591D"/>
    <w:rsid w:val="009F6315"/>
    <w:rsid w:val="009F647C"/>
    <w:rsid w:val="00A348A0"/>
    <w:rsid w:val="00A35C49"/>
    <w:rsid w:val="00A360E6"/>
    <w:rsid w:val="00A4066D"/>
    <w:rsid w:val="00A51190"/>
    <w:rsid w:val="00A60AD1"/>
    <w:rsid w:val="00A61565"/>
    <w:rsid w:val="00A71F3E"/>
    <w:rsid w:val="00A8172A"/>
    <w:rsid w:val="00A82173"/>
    <w:rsid w:val="00A82E62"/>
    <w:rsid w:val="00A8591B"/>
    <w:rsid w:val="00A87D04"/>
    <w:rsid w:val="00AB1632"/>
    <w:rsid w:val="00AD342C"/>
    <w:rsid w:val="00AD3738"/>
    <w:rsid w:val="00AE4C28"/>
    <w:rsid w:val="00B03FB5"/>
    <w:rsid w:val="00B05042"/>
    <w:rsid w:val="00B15D87"/>
    <w:rsid w:val="00B1731F"/>
    <w:rsid w:val="00B211D3"/>
    <w:rsid w:val="00B320A6"/>
    <w:rsid w:val="00B371A6"/>
    <w:rsid w:val="00B37927"/>
    <w:rsid w:val="00B60B6A"/>
    <w:rsid w:val="00B65145"/>
    <w:rsid w:val="00B7200B"/>
    <w:rsid w:val="00B75928"/>
    <w:rsid w:val="00B763F2"/>
    <w:rsid w:val="00B76C34"/>
    <w:rsid w:val="00B83A26"/>
    <w:rsid w:val="00B90627"/>
    <w:rsid w:val="00BA246D"/>
    <w:rsid w:val="00BA4623"/>
    <w:rsid w:val="00BB5479"/>
    <w:rsid w:val="00BC56ED"/>
    <w:rsid w:val="00BD509A"/>
    <w:rsid w:val="00BE208C"/>
    <w:rsid w:val="00BE5844"/>
    <w:rsid w:val="00BF722A"/>
    <w:rsid w:val="00C040F8"/>
    <w:rsid w:val="00C07A81"/>
    <w:rsid w:val="00C10DF2"/>
    <w:rsid w:val="00C1438C"/>
    <w:rsid w:val="00C308C9"/>
    <w:rsid w:val="00C53931"/>
    <w:rsid w:val="00C65BE4"/>
    <w:rsid w:val="00C67168"/>
    <w:rsid w:val="00C70231"/>
    <w:rsid w:val="00C812CD"/>
    <w:rsid w:val="00C90BED"/>
    <w:rsid w:val="00CA66C5"/>
    <w:rsid w:val="00CA706F"/>
    <w:rsid w:val="00CB5A79"/>
    <w:rsid w:val="00CB7E03"/>
    <w:rsid w:val="00CD1C01"/>
    <w:rsid w:val="00CE711E"/>
    <w:rsid w:val="00CF3076"/>
    <w:rsid w:val="00D05174"/>
    <w:rsid w:val="00D13B34"/>
    <w:rsid w:val="00D274F4"/>
    <w:rsid w:val="00D30AEA"/>
    <w:rsid w:val="00D357E4"/>
    <w:rsid w:val="00D37327"/>
    <w:rsid w:val="00D52E9F"/>
    <w:rsid w:val="00D605BD"/>
    <w:rsid w:val="00D75696"/>
    <w:rsid w:val="00D839C1"/>
    <w:rsid w:val="00DB3E74"/>
    <w:rsid w:val="00DC300B"/>
    <w:rsid w:val="00DC5442"/>
    <w:rsid w:val="00DC615B"/>
    <w:rsid w:val="00DC64CE"/>
    <w:rsid w:val="00DD033A"/>
    <w:rsid w:val="00DD20CD"/>
    <w:rsid w:val="00DD7105"/>
    <w:rsid w:val="00DF1BE6"/>
    <w:rsid w:val="00E2189D"/>
    <w:rsid w:val="00E32191"/>
    <w:rsid w:val="00E34F6F"/>
    <w:rsid w:val="00E36224"/>
    <w:rsid w:val="00E36549"/>
    <w:rsid w:val="00E454F7"/>
    <w:rsid w:val="00E51CBA"/>
    <w:rsid w:val="00E52C90"/>
    <w:rsid w:val="00E536FA"/>
    <w:rsid w:val="00E53A9B"/>
    <w:rsid w:val="00E715DE"/>
    <w:rsid w:val="00E75231"/>
    <w:rsid w:val="00EA4917"/>
    <w:rsid w:val="00EA4E68"/>
    <w:rsid w:val="00EB209E"/>
    <w:rsid w:val="00EB7D91"/>
    <w:rsid w:val="00EC38C2"/>
    <w:rsid w:val="00ED3C1D"/>
    <w:rsid w:val="00ED7BDA"/>
    <w:rsid w:val="00EE6190"/>
    <w:rsid w:val="00EF07D5"/>
    <w:rsid w:val="00EF3126"/>
    <w:rsid w:val="00EF48BE"/>
    <w:rsid w:val="00F0037A"/>
    <w:rsid w:val="00F14C1B"/>
    <w:rsid w:val="00F229F8"/>
    <w:rsid w:val="00F310B3"/>
    <w:rsid w:val="00F42D43"/>
    <w:rsid w:val="00F463DB"/>
    <w:rsid w:val="00F511ED"/>
    <w:rsid w:val="00F64137"/>
    <w:rsid w:val="00F66E95"/>
    <w:rsid w:val="00F75162"/>
    <w:rsid w:val="00F768DD"/>
    <w:rsid w:val="00F807A2"/>
    <w:rsid w:val="00F92094"/>
    <w:rsid w:val="00FA1F57"/>
    <w:rsid w:val="00FB2612"/>
    <w:rsid w:val="00FB3C11"/>
    <w:rsid w:val="00FB402A"/>
    <w:rsid w:val="00FB5862"/>
    <w:rsid w:val="00FC08D0"/>
    <w:rsid w:val="00FC2407"/>
    <w:rsid w:val="00FD7D90"/>
    <w:rsid w:val="00FD7E35"/>
    <w:rsid w:val="00FE07DB"/>
    <w:rsid w:val="00FE745B"/>
    <w:rsid w:val="00FF2A13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F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B3D"/>
  </w:style>
  <w:style w:type="paragraph" w:styleId="Footer">
    <w:name w:val="footer"/>
    <w:basedOn w:val="Normal"/>
    <w:link w:val="Foot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6B3D"/>
  </w:style>
  <w:style w:type="character" w:styleId="Hyperlink">
    <w:name w:val="Hyperlink"/>
    <w:rsid w:val="003940A8"/>
    <w:rPr>
      <w:color w:val="000080"/>
      <w:u w:val="single"/>
    </w:rPr>
  </w:style>
  <w:style w:type="table" w:styleId="TableGrid">
    <w:name w:val="Table Grid"/>
    <w:basedOn w:val="TableNormal"/>
    <w:uiPriority w:val="59"/>
    <w:rsid w:val="00394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0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E4"/>
    <w:rPr>
      <w:rFonts w:ascii="Tahoma" w:hAnsi="Tahoma" w:cs="Tahoma"/>
      <w:sz w:val="16"/>
      <w:szCs w:val="16"/>
    </w:rPr>
  </w:style>
  <w:style w:type="table" w:styleId="MediumShading1-Accent5">
    <w:name w:val="Medium Shading 1 Accent 5"/>
    <w:basedOn w:val="TableNormal"/>
    <w:uiPriority w:val="63"/>
    <w:rsid w:val="00B320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87B24-C498-4BDE-8303-4C3F1A0B7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Multispice_R</cp:lastModifiedBy>
  <cp:revision>38</cp:revision>
  <cp:lastPrinted>2022-10-29T07:01:00Z</cp:lastPrinted>
  <dcterms:created xsi:type="dcterms:W3CDTF">2022-05-14T06:26:00Z</dcterms:created>
  <dcterms:modified xsi:type="dcterms:W3CDTF">2026-04-23T07:58:00Z</dcterms:modified>
</cp:coreProperties>
</file>